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C60" w:rsidRDefault="00946C60" w:rsidP="00946C60">
      <w:pPr>
        <w:jc w:val="center"/>
        <w:rPr>
          <w:sz w:val="36"/>
          <w:szCs w:val="36"/>
        </w:rPr>
      </w:pPr>
      <w:r>
        <w:rPr>
          <w:noProof/>
        </w:rPr>
        <w:drawing>
          <wp:inline distT="0" distB="0" distL="0" distR="0">
            <wp:extent cx="695325" cy="885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p w:rsidR="00FA6338" w:rsidRPr="00E14154" w:rsidRDefault="00FA6338" w:rsidP="00FA6338">
      <w:pPr>
        <w:jc w:val="both"/>
        <w:rPr>
          <w:sz w:val="28"/>
          <w:szCs w:val="28"/>
        </w:rPr>
      </w:pPr>
    </w:p>
    <w:p w:rsidR="00FA6338" w:rsidRPr="00E14154" w:rsidRDefault="00FA6338" w:rsidP="00FA6338">
      <w:pPr>
        <w:jc w:val="center"/>
        <w:rPr>
          <w:b/>
          <w:sz w:val="28"/>
          <w:szCs w:val="28"/>
        </w:rPr>
      </w:pPr>
      <w:r w:rsidRPr="00E14154">
        <w:rPr>
          <w:b/>
          <w:sz w:val="28"/>
          <w:szCs w:val="28"/>
        </w:rPr>
        <w:t xml:space="preserve">АДМИНИСТРАЦИЯ </w:t>
      </w:r>
      <w:r w:rsidR="00946C60">
        <w:rPr>
          <w:b/>
          <w:sz w:val="28"/>
          <w:szCs w:val="28"/>
        </w:rPr>
        <w:t>БУРАКОВСКОГО</w:t>
      </w:r>
      <w:r w:rsidRPr="00E14154">
        <w:rPr>
          <w:b/>
          <w:sz w:val="28"/>
          <w:szCs w:val="28"/>
        </w:rPr>
        <w:t xml:space="preserve"> СЕЛЬСКОГО ПОСЕЛЕНИЯ КОРЕНОВСКОГО РАЙОНА</w:t>
      </w:r>
    </w:p>
    <w:p w:rsidR="00FA6338" w:rsidRPr="00E14154" w:rsidRDefault="00FA6338" w:rsidP="00FA6338">
      <w:pPr>
        <w:jc w:val="center"/>
        <w:rPr>
          <w:sz w:val="36"/>
          <w:szCs w:val="36"/>
        </w:rPr>
      </w:pPr>
    </w:p>
    <w:p w:rsidR="00FA6338" w:rsidRPr="00E14154" w:rsidRDefault="00FA6338" w:rsidP="00FA6338">
      <w:pPr>
        <w:jc w:val="center"/>
        <w:rPr>
          <w:b/>
          <w:sz w:val="32"/>
          <w:szCs w:val="32"/>
        </w:rPr>
      </w:pPr>
      <w:r w:rsidRPr="00E14154">
        <w:rPr>
          <w:b/>
          <w:sz w:val="32"/>
          <w:szCs w:val="32"/>
        </w:rPr>
        <w:t>ПОСТАНОВЛЕНИЕ</w:t>
      </w:r>
      <w:r w:rsidR="00B35CD6">
        <w:rPr>
          <w:b/>
          <w:sz w:val="32"/>
          <w:szCs w:val="32"/>
        </w:rPr>
        <w:t>/проект</w:t>
      </w:r>
    </w:p>
    <w:p w:rsidR="00FA6338" w:rsidRPr="00E14154" w:rsidRDefault="00FA6338" w:rsidP="00FA6338">
      <w:pPr>
        <w:jc w:val="center"/>
        <w:rPr>
          <w:b/>
          <w:sz w:val="36"/>
          <w:szCs w:val="36"/>
        </w:rPr>
      </w:pPr>
    </w:p>
    <w:p w:rsidR="00FA6338" w:rsidRPr="00E14154" w:rsidRDefault="00FA6338" w:rsidP="00FA6338">
      <w:pPr>
        <w:jc w:val="both"/>
        <w:rPr>
          <w:b/>
          <w:sz w:val="24"/>
          <w:szCs w:val="24"/>
        </w:rPr>
      </w:pPr>
      <w:r w:rsidRPr="00E14154">
        <w:rPr>
          <w:b/>
          <w:sz w:val="24"/>
          <w:szCs w:val="24"/>
        </w:rPr>
        <w:t xml:space="preserve">от </w:t>
      </w:r>
      <w:r w:rsidR="00946C60">
        <w:rPr>
          <w:b/>
          <w:sz w:val="24"/>
          <w:szCs w:val="24"/>
        </w:rPr>
        <w:t>00</w:t>
      </w:r>
      <w:r w:rsidRPr="00E14154">
        <w:rPr>
          <w:b/>
          <w:sz w:val="24"/>
          <w:szCs w:val="24"/>
        </w:rPr>
        <w:t>.0</w:t>
      </w:r>
      <w:r w:rsidR="00946C60">
        <w:rPr>
          <w:b/>
          <w:sz w:val="24"/>
          <w:szCs w:val="24"/>
        </w:rPr>
        <w:t>0</w:t>
      </w:r>
      <w:r w:rsidRPr="00E14154">
        <w:rPr>
          <w:b/>
          <w:sz w:val="24"/>
          <w:szCs w:val="24"/>
        </w:rPr>
        <w:t>.202</w:t>
      </w:r>
      <w:r>
        <w:rPr>
          <w:b/>
          <w:sz w:val="24"/>
          <w:szCs w:val="24"/>
        </w:rPr>
        <w:t>3</w:t>
      </w:r>
      <w:r w:rsidRPr="00E14154">
        <w:rPr>
          <w:b/>
          <w:sz w:val="24"/>
          <w:szCs w:val="24"/>
        </w:rPr>
        <w:t xml:space="preserve">                                                                                                                             </w:t>
      </w:r>
      <w:r>
        <w:rPr>
          <w:b/>
          <w:sz w:val="24"/>
          <w:szCs w:val="24"/>
        </w:rPr>
        <w:t xml:space="preserve">  </w:t>
      </w:r>
      <w:r w:rsidRPr="00E14154">
        <w:rPr>
          <w:b/>
          <w:sz w:val="24"/>
          <w:szCs w:val="24"/>
        </w:rPr>
        <w:t xml:space="preserve">№ </w:t>
      </w:r>
    </w:p>
    <w:p w:rsidR="00FA6338" w:rsidRPr="00E14154" w:rsidRDefault="00946C60" w:rsidP="00FA6338">
      <w:pPr>
        <w:jc w:val="center"/>
        <w:rPr>
          <w:sz w:val="24"/>
          <w:szCs w:val="24"/>
        </w:rPr>
      </w:pPr>
      <w:r>
        <w:rPr>
          <w:sz w:val="24"/>
          <w:szCs w:val="24"/>
        </w:rPr>
        <w:t>х</w:t>
      </w:r>
      <w:r w:rsidR="00FA6338" w:rsidRPr="00E14154">
        <w:rPr>
          <w:sz w:val="24"/>
          <w:szCs w:val="24"/>
        </w:rPr>
        <w:t>.</w:t>
      </w:r>
      <w:r>
        <w:rPr>
          <w:sz w:val="24"/>
          <w:szCs w:val="24"/>
        </w:rPr>
        <w:t xml:space="preserve"> Бураковский</w:t>
      </w:r>
    </w:p>
    <w:p w:rsidR="00FA6338" w:rsidRPr="00E14154" w:rsidRDefault="00FA6338" w:rsidP="00FA6338">
      <w:pPr>
        <w:jc w:val="center"/>
        <w:rPr>
          <w:sz w:val="24"/>
          <w:szCs w:val="24"/>
        </w:rPr>
      </w:pPr>
    </w:p>
    <w:p w:rsidR="00FA6338" w:rsidRPr="00E14154" w:rsidRDefault="00FA6338" w:rsidP="00FA6338">
      <w:pPr>
        <w:widowControl w:val="0"/>
        <w:autoSpaceDE w:val="0"/>
        <w:autoSpaceDN w:val="0"/>
        <w:jc w:val="center"/>
        <w:rPr>
          <w:b/>
          <w:sz w:val="28"/>
          <w:szCs w:val="28"/>
        </w:rPr>
      </w:pPr>
      <w:r w:rsidRPr="00E14154">
        <w:rPr>
          <w:b/>
          <w:sz w:val="28"/>
          <w:szCs w:val="28"/>
        </w:rPr>
        <w:t xml:space="preserve">О размещении нестационарных торговых объектов на территории </w:t>
      </w:r>
      <w:r w:rsidR="00946C60">
        <w:rPr>
          <w:b/>
          <w:sz w:val="28"/>
          <w:szCs w:val="28"/>
        </w:rPr>
        <w:t>Бураковского</w:t>
      </w:r>
      <w:r w:rsidRPr="00E14154">
        <w:rPr>
          <w:b/>
          <w:sz w:val="28"/>
          <w:szCs w:val="28"/>
        </w:rPr>
        <w:t xml:space="preserve"> сельского поселения Кореновского района</w:t>
      </w:r>
    </w:p>
    <w:p w:rsidR="00FA6338" w:rsidRPr="00E14154" w:rsidRDefault="00FA6338" w:rsidP="00FA6338">
      <w:pPr>
        <w:widowControl w:val="0"/>
        <w:autoSpaceDE w:val="0"/>
        <w:autoSpaceDN w:val="0"/>
        <w:jc w:val="center"/>
        <w:rPr>
          <w:b/>
          <w:sz w:val="28"/>
          <w:szCs w:val="28"/>
          <w:lang w:eastAsia="ar-SA"/>
        </w:rPr>
      </w:pPr>
    </w:p>
    <w:p w:rsidR="00FA6338" w:rsidRPr="00E14154" w:rsidRDefault="00FA6338" w:rsidP="00FA6338">
      <w:pPr>
        <w:widowControl w:val="0"/>
        <w:spacing w:line="322" w:lineRule="exact"/>
        <w:ind w:firstLine="709"/>
        <w:jc w:val="both"/>
        <w:rPr>
          <w:sz w:val="28"/>
          <w:szCs w:val="28"/>
        </w:rPr>
      </w:pPr>
      <w:r w:rsidRPr="00CE0B11">
        <w:rPr>
          <w:sz w:val="28"/>
          <w:szCs w:val="28"/>
        </w:rPr>
        <w:t>В соответствии со статьей 39.36 Земельного кодекса Российской Федерации, Федеральным законом Российской Федерации от 28 декабря                   2009 года № 381-ФЗ «Об основах государственного регулирования торговой деятельности в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31 мая 2005 года № 879-КЗ «О государственной политике Краснодарского края в сфере торговой деятельности»,</w:t>
      </w:r>
      <w:r>
        <w:rPr>
          <w:sz w:val="28"/>
          <w:szCs w:val="28"/>
        </w:rPr>
        <w:t xml:space="preserve"> </w:t>
      </w:r>
      <w:r w:rsidRPr="003B3634">
        <w:rPr>
          <w:sz w:val="28"/>
          <w:szCs w:val="28"/>
        </w:rPr>
        <w:t xml:space="preserve"> </w:t>
      </w:r>
      <w:r w:rsidRPr="00E14154">
        <w:rPr>
          <w:sz w:val="28"/>
          <w:szCs w:val="28"/>
        </w:rPr>
        <w:t xml:space="preserve">уставом </w:t>
      </w:r>
      <w:r w:rsidR="00946C60">
        <w:rPr>
          <w:sz w:val="28"/>
          <w:szCs w:val="28"/>
        </w:rPr>
        <w:t>Бураковского</w:t>
      </w:r>
      <w:r w:rsidRPr="00E14154">
        <w:rPr>
          <w:sz w:val="28"/>
          <w:szCs w:val="28"/>
        </w:rPr>
        <w:t xml:space="preserve"> сельского поселения Кореновского района, администраци</w:t>
      </w:r>
      <w:r w:rsidR="00946C60">
        <w:rPr>
          <w:sz w:val="28"/>
          <w:szCs w:val="28"/>
        </w:rPr>
        <w:t>я</w:t>
      </w:r>
      <w:r w:rsidRPr="00E14154">
        <w:rPr>
          <w:sz w:val="28"/>
          <w:szCs w:val="28"/>
        </w:rPr>
        <w:t xml:space="preserve"> </w:t>
      </w:r>
      <w:r w:rsidR="00946C60">
        <w:rPr>
          <w:sz w:val="28"/>
          <w:szCs w:val="28"/>
        </w:rPr>
        <w:t>Бураковского</w:t>
      </w:r>
      <w:r w:rsidRPr="00E14154">
        <w:rPr>
          <w:sz w:val="28"/>
          <w:szCs w:val="28"/>
        </w:rPr>
        <w:t xml:space="preserve"> сельского поселения Кореновского района  п о с т а н о в л я е т</w:t>
      </w:r>
      <w:r w:rsidRPr="00E14154">
        <w:rPr>
          <w:rFonts w:eastAsia="Corbel"/>
          <w:color w:val="000000"/>
          <w:spacing w:val="50"/>
          <w:sz w:val="28"/>
          <w:szCs w:val="28"/>
          <w:lang w:bidi="ru-RU"/>
        </w:rPr>
        <w:t>:</w:t>
      </w:r>
    </w:p>
    <w:p w:rsidR="00FA6338" w:rsidRPr="00E14154" w:rsidRDefault="00FA6338" w:rsidP="00FA6338">
      <w:pPr>
        <w:widowControl w:val="0"/>
        <w:numPr>
          <w:ilvl w:val="0"/>
          <w:numId w:val="33"/>
        </w:numPr>
        <w:tabs>
          <w:tab w:val="left" w:pos="1086"/>
        </w:tabs>
        <w:suppressAutoHyphens/>
        <w:spacing w:line="322" w:lineRule="exact"/>
        <w:ind w:left="0" w:firstLine="709"/>
        <w:jc w:val="both"/>
        <w:rPr>
          <w:sz w:val="28"/>
          <w:szCs w:val="28"/>
        </w:rPr>
      </w:pPr>
      <w:r w:rsidRPr="00E14154">
        <w:rPr>
          <w:sz w:val="28"/>
          <w:szCs w:val="28"/>
        </w:rPr>
        <w:t>Утвердить:</w:t>
      </w:r>
    </w:p>
    <w:p w:rsidR="00FA6338" w:rsidRPr="00E14154" w:rsidRDefault="00FA6338" w:rsidP="00FA6338">
      <w:pPr>
        <w:widowControl w:val="0"/>
        <w:numPr>
          <w:ilvl w:val="1"/>
          <w:numId w:val="33"/>
        </w:numPr>
        <w:tabs>
          <w:tab w:val="left" w:pos="1086"/>
        </w:tabs>
        <w:suppressAutoHyphens/>
        <w:spacing w:line="322" w:lineRule="exact"/>
        <w:ind w:left="0" w:firstLine="709"/>
        <w:jc w:val="both"/>
        <w:rPr>
          <w:sz w:val="28"/>
          <w:szCs w:val="28"/>
        </w:rPr>
      </w:pPr>
      <w:r w:rsidRPr="00E14154">
        <w:rPr>
          <w:sz w:val="28"/>
          <w:szCs w:val="28"/>
        </w:rPr>
        <w:t xml:space="preserve">Положение о размещении нестационарных торговых объектов на территории </w:t>
      </w:r>
      <w:r w:rsidR="00946C60">
        <w:rPr>
          <w:sz w:val="28"/>
          <w:szCs w:val="28"/>
        </w:rPr>
        <w:t>Бураковского</w:t>
      </w:r>
      <w:r w:rsidRPr="00E14154">
        <w:rPr>
          <w:sz w:val="28"/>
          <w:szCs w:val="28"/>
        </w:rPr>
        <w:t xml:space="preserve"> сельского поселения Кореновского района (приложение № 1).</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Состав конкурсной комиссии по предоставлению права на размещение нестационарных торговых объектов на территории </w:t>
      </w:r>
      <w:r w:rsidR="00946C60">
        <w:rPr>
          <w:sz w:val="28"/>
          <w:szCs w:val="28"/>
        </w:rPr>
        <w:t>Бураковского</w:t>
      </w:r>
      <w:r>
        <w:rPr>
          <w:sz w:val="28"/>
          <w:szCs w:val="28"/>
        </w:rPr>
        <w:t>сельского</w:t>
      </w:r>
      <w:r w:rsidRPr="00CE0B11">
        <w:rPr>
          <w:sz w:val="28"/>
          <w:szCs w:val="28"/>
        </w:rPr>
        <w:t xml:space="preserve"> поселения Кореновского района (приложение № 2).</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Методику определения размера финансового предложения за право на размещение нестационарных торговых объектов на территории </w:t>
      </w:r>
      <w:r w:rsidR="00946C60">
        <w:rPr>
          <w:sz w:val="28"/>
          <w:szCs w:val="28"/>
        </w:rPr>
        <w:t>Бураковского</w:t>
      </w:r>
      <w:r w:rsidR="00B35CD6">
        <w:rPr>
          <w:sz w:val="28"/>
          <w:szCs w:val="28"/>
        </w:rPr>
        <w:t xml:space="preserve"> </w:t>
      </w:r>
      <w:r>
        <w:rPr>
          <w:sz w:val="28"/>
          <w:szCs w:val="28"/>
        </w:rPr>
        <w:t>сельского</w:t>
      </w:r>
      <w:r w:rsidRPr="00CE0B11">
        <w:rPr>
          <w:sz w:val="28"/>
          <w:szCs w:val="28"/>
        </w:rPr>
        <w:t xml:space="preserve"> поселения Кореновского района (приложение № 3).</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Форму бланка финансового предложения за право на размещение нестационарного торгового объекта на территории </w:t>
      </w:r>
      <w:r w:rsidR="00946C60">
        <w:rPr>
          <w:sz w:val="28"/>
          <w:szCs w:val="28"/>
        </w:rPr>
        <w:t>Бураковского</w:t>
      </w:r>
      <w:r>
        <w:rPr>
          <w:sz w:val="28"/>
          <w:szCs w:val="28"/>
        </w:rPr>
        <w:t xml:space="preserve"> сельского</w:t>
      </w:r>
      <w:r w:rsidRPr="00CE0B11">
        <w:rPr>
          <w:sz w:val="28"/>
          <w:szCs w:val="28"/>
        </w:rPr>
        <w:t xml:space="preserve"> поселения Кореновского района (приложение № 4).</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Проект договора о предоставлении права на размещение нестационарного торгового объекта на территории </w:t>
      </w:r>
      <w:r w:rsidR="00946C60">
        <w:rPr>
          <w:sz w:val="28"/>
          <w:szCs w:val="28"/>
        </w:rPr>
        <w:t>Бураковского</w:t>
      </w:r>
      <w:r>
        <w:rPr>
          <w:sz w:val="28"/>
          <w:szCs w:val="28"/>
        </w:rPr>
        <w:t xml:space="preserve"> сельского</w:t>
      </w:r>
      <w:r w:rsidRPr="00CE0B11">
        <w:rPr>
          <w:sz w:val="28"/>
          <w:szCs w:val="28"/>
        </w:rPr>
        <w:t xml:space="preserve"> поселения Кореновского района (приложение № 5).</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Акт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sidR="00946C60">
        <w:rPr>
          <w:sz w:val="28"/>
          <w:szCs w:val="28"/>
        </w:rPr>
        <w:t>Бураковского</w:t>
      </w:r>
      <w:r>
        <w:rPr>
          <w:sz w:val="28"/>
          <w:szCs w:val="28"/>
        </w:rPr>
        <w:t xml:space="preserve"> сельского</w:t>
      </w:r>
      <w:r w:rsidRPr="00CE0B11">
        <w:rPr>
          <w:sz w:val="28"/>
          <w:szCs w:val="28"/>
        </w:rPr>
        <w:t xml:space="preserve"> поселения Кореновского района (приложение № 6).</w:t>
      </w:r>
    </w:p>
    <w:p w:rsidR="00FA6338" w:rsidRPr="00E14154" w:rsidRDefault="00C55C92" w:rsidP="00FA6338">
      <w:pPr>
        <w:widowControl w:val="0"/>
        <w:tabs>
          <w:tab w:val="left" w:pos="851"/>
        </w:tabs>
        <w:suppressAutoHyphens/>
        <w:autoSpaceDE w:val="0"/>
        <w:ind w:firstLine="709"/>
        <w:jc w:val="both"/>
        <w:rPr>
          <w:rFonts w:eastAsia="DejaVuSans"/>
          <w:kern w:val="1"/>
          <w:sz w:val="28"/>
          <w:szCs w:val="28"/>
          <w:shd w:val="clear" w:color="auto" w:fill="FFFFFF"/>
        </w:rPr>
      </w:pPr>
      <w:r>
        <w:rPr>
          <w:sz w:val="28"/>
          <w:szCs w:val="28"/>
          <w:lang w:eastAsia="ar-SA"/>
        </w:rPr>
        <w:t>2</w:t>
      </w:r>
      <w:r w:rsidR="00FA6338" w:rsidRPr="00E14154">
        <w:rPr>
          <w:sz w:val="28"/>
          <w:szCs w:val="28"/>
          <w:lang w:eastAsia="ar-SA"/>
        </w:rPr>
        <w:t xml:space="preserve">. </w:t>
      </w:r>
      <w:r w:rsidR="00FA6338" w:rsidRPr="00E14154">
        <w:rPr>
          <w:rFonts w:eastAsia="DejaVuSans"/>
          <w:kern w:val="1"/>
          <w:sz w:val="28"/>
          <w:szCs w:val="28"/>
          <w:shd w:val="clear" w:color="auto" w:fill="FFFFFF"/>
        </w:rPr>
        <w:t xml:space="preserve">Общему отделу администрации </w:t>
      </w:r>
      <w:r>
        <w:rPr>
          <w:rFonts w:eastAsia="DejaVuSans"/>
          <w:kern w:val="1"/>
          <w:sz w:val="28"/>
          <w:szCs w:val="28"/>
          <w:shd w:val="clear" w:color="auto" w:fill="FFFFFF"/>
        </w:rPr>
        <w:t>Бураковского</w:t>
      </w:r>
      <w:r w:rsidR="00FA6338" w:rsidRPr="00E14154">
        <w:rPr>
          <w:rFonts w:eastAsia="DejaVuSans"/>
          <w:kern w:val="1"/>
          <w:sz w:val="28"/>
          <w:szCs w:val="28"/>
          <w:shd w:val="clear" w:color="auto" w:fill="FFFFFF"/>
        </w:rPr>
        <w:t xml:space="preserve"> сельского поселения </w:t>
      </w:r>
      <w:r w:rsidR="00FA6338" w:rsidRPr="00E14154">
        <w:rPr>
          <w:rFonts w:eastAsia="DejaVuSans"/>
          <w:kern w:val="1"/>
          <w:sz w:val="28"/>
          <w:szCs w:val="28"/>
          <w:shd w:val="clear" w:color="auto" w:fill="FFFFFF"/>
        </w:rPr>
        <w:lastRenderedPageBreak/>
        <w:t>Кореновского района (</w:t>
      </w:r>
      <w:r>
        <w:rPr>
          <w:rFonts w:eastAsia="DejaVuSans"/>
          <w:kern w:val="1"/>
          <w:sz w:val="28"/>
          <w:szCs w:val="28"/>
          <w:shd w:val="clear" w:color="auto" w:fill="FFFFFF"/>
        </w:rPr>
        <w:t>Абрамкина</w:t>
      </w:r>
      <w:r w:rsidR="00FA6338" w:rsidRPr="00E14154">
        <w:rPr>
          <w:rFonts w:eastAsia="DejaVuSans"/>
          <w:kern w:val="1"/>
          <w:sz w:val="28"/>
          <w:szCs w:val="28"/>
          <w:shd w:val="clear" w:color="auto" w:fill="FFFFFF"/>
        </w:rPr>
        <w:t xml:space="preserve">) обнародовать настоящее постановление в установленных местах и разместить его на официальном сайте органов местного самоуправления </w:t>
      </w:r>
      <w:r>
        <w:rPr>
          <w:rFonts w:eastAsia="DejaVuSans"/>
          <w:kern w:val="1"/>
          <w:sz w:val="28"/>
          <w:szCs w:val="28"/>
          <w:shd w:val="clear" w:color="auto" w:fill="FFFFFF"/>
        </w:rPr>
        <w:t>Бураковского</w:t>
      </w:r>
      <w:r w:rsidR="00FA6338" w:rsidRPr="00E14154">
        <w:rPr>
          <w:rFonts w:eastAsia="DejaVuSans"/>
          <w:kern w:val="1"/>
          <w:sz w:val="28"/>
          <w:szCs w:val="28"/>
          <w:shd w:val="clear" w:color="auto" w:fill="FFFFFF"/>
        </w:rPr>
        <w:t xml:space="preserve"> сельского поселения Кореновского района в сети «Интернет».</w:t>
      </w:r>
    </w:p>
    <w:p w:rsidR="00FA6338" w:rsidRPr="00E14154" w:rsidRDefault="00C55C92" w:rsidP="00FA6338">
      <w:pPr>
        <w:ind w:firstLine="709"/>
        <w:jc w:val="both"/>
        <w:rPr>
          <w:sz w:val="28"/>
          <w:szCs w:val="28"/>
          <w:lang w:eastAsia="ar-SA"/>
        </w:rPr>
      </w:pPr>
      <w:r>
        <w:rPr>
          <w:rFonts w:eastAsia="DejaVuSans"/>
          <w:kern w:val="1"/>
          <w:sz w:val="28"/>
          <w:szCs w:val="28"/>
          <w:shd w:val="clear" w:color="auto" w:fill="FFFFFF"/>
        </w:rPr>
        <w:t>3</w:t>
      </w:r>
      <w:r w:rsidR="00FA6338" w:rsidRPr="00E14154">
        <w:rPr>
          <w:rFonts w:eastAsia="DejaVuSans"/>
          <w:kern w:val="1"/>
          <w:sz w:val="28"/>
          <w:szCs w:val="28"/>
          <w:shd w:val="clear" w:color="auto" w:fill="FFFFFF"/>
        </w:rPr>
        <w:t>. П</w:t>
      </w:r>
      <w:r w:rsidR="00FA6338" w:rsidRPr="00E14154">
        <w:rPr>
          <w:sz w:val="28"/>
          <w:szCs w:val="28"/>
          <w:lang w:eastAsia="ar-SA"/>
        </w:rPr>
        <w:t>остановление вступает в силу после его официального обнародования.</w:t>
      </w:r>
    </w:p>
    <w:p w:rsidR="00FA6338" w:rsidRDefault="00FA6338" w:rsidP="00FA6338">
      <w:pPr>
        <w:jc w:val="both"/>
        <w:rPr>
          <w:sz w:val="28"/>
          <w:szCs w:val="28"/>
        </w:rPr>
      </w:pPr>
    </w:p>
    <w:p w:rsidR="00B35CD6" w:rsidRPr="00E14154" w:rsidRDefault="00B35CD6" w:rsidP="00FA6338">
      <w:pPr>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C55C92"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Pr="00E14154" w:rsidRDefault="00FA6338" w:rsidP="00FA6338">
      <w:pPr>
        <w:tabs>
          <w:tab w:val="left" w:pos="2340"/>
          <w:tab w:val="left" w:pos="3780"/>
        </w:tabs>
        <w:rPr>
          <w:sz w:val="28"/>
          <w:szCs w:val="28"/>
        </w:rPr>
      </w:pPr>
      <w:r w:rsidRPr="00E14154">
        <w:rPr>
          <w:sz w:val="28"/>
          <w:szCs w:val="28"/>
        </w:rPr>
        <w:t xml:space="preserve">Кореновского района                                           </w:t>
      </w:r>
      <w:r w:rsidR="00C55C92">
        <w:rPr>
          <w:sz w:val="28"/>
          <w:szCs w:val="28"/>
        </w:rPr>
        <w:t xml:space="preserve">                               Л</w:t>
      </w:r>
      <w:r w:rsidRPr="00E14154">
        <w:rPr>
          <w:sz w:val="28"/>
          <w:szCs w:val="28"/>
        </w:rPr>
        <w:t>.</w:t>
      </w:r>
      <w:r w:rsidR="00C55C92">
        <w:rPr>
          <w:sz w:val="28"/>
          <w:szCs w:val="28"/>
        </w:rPr>
        <w:t>И</w:t>
      </w:r>
      <w:r w:rsidRPr="00E14154">
        <w:rPr>
          <w:sz w:val="28"/>
          <w:szCs w:val="28"/>
        </w:rPr>
        <w:t>.</w:t>
      </w:r>
      <w:r w:rsidR="00C55C92">
        <w:rPr>
          <w:sz w:val="28"/>
          <w:szCs w:val="28"/>
        </w:rPr>
        <w:t xml:space="preserve"> Орлецкая</w:t>
      </w:r>
    </w:p>
    <w:p w:rsidR="00FA6338" w:rsidRPr="00E14154" w:rsidRDefault="00FA6338" w:rsidP="00FA6338">
      <w:pPr>
        <w:pStyle w:val="ConsPlusNormal"/>
        <w:widowControl/>
        <w:ind w:firstLine="851"/>
        <w:jc w:val="right"/>
        <w:rPr>
          <w:rFonts w:ascii="Times New Roman" w:hAnsi="Times New Roman" w:cs="Times New Roman"/>
          <w:sz w:val="28"/>
          <w:szCs w:val="28"/>
        </w:rPr>
        <w:sectPr w:rsidR="00FA6338" w:rsidRPr="00E14154" w:rsidSect="00B35CD6">
          <w:headerReference w:type="default" r:id="rId8"/>
          <w:pgSz w:w="11906" w:h="16838"/>
          <w:pgMar w:top="284" w:right="567" w:bottom="1134" w:left="1701" w:header="709" w:footer="709" w:gutter="0"/>
          <w:cols w:space="708"/>
          <w:titlePg/>
          <w:docGrid w:linePitch="360"/>
        </w:sectPr>
      </w:pPr>
    </w:p>
    <w:p w:rsidR="00FA6338" w:rsidRPr="00E14154" w:rsidRDefault="00FA6338" w:rsidP="00FA6338">
      <w:pPr>
        <w:ind w:left="4820"/>
        <w:jc w:val="center"/>
        <w:rPr>
          <w:rFonts w:eastAsia="TimesNewRomanPSMT"/>
          <w:sz w:val="28"/>
          <w:szCs w:val="28"/>
        </w:rPr>
      </w:pPr>
      <w:r w:rsidRPr="00E14154">
        <w:rPr>
          <w:rFonts w:eastAsia="TimesNewRomanPSMT"/>
          <w:sz w:val="28"/>
          <w:szCs w:val="28"/>
        </w:rPr>
        <w:lastRenderedPageBreak/>
        <w:t>ПРИЛОЖЕНИЕ № 1</w:t>
      </w:r>
    </w:p>
    <w:p w:rsidR="00FA6338" w:rsidRPr="00E14154" w:rsidRDefault="00FA6338" w:rsidP="00FA6338">
      <w:pPr>
        <w:ind w:left="4820"/>
        <w:jc w:val="center"/>
        <w:rPr>
          <w:rFonts w:eastAsia="TimesNewRomanPSMT"/>
          <w:sz w:val="28"/>
          <w:szCs w:val="28"/>
        </w:rPr>
      </w:pPr>
    </w:p>
    <w:p w:rsidR="00FA6338" w:rsidRPr="00E14154" w:rsidRDefault="00FA6338" w:rsidP="00FA6338">
      <w:pPr>
        <w:ind w:left="4820"/>
        <w:jc w:val="center"/>
        <w:rPr>
          <w:rFonts w:eastAsia="TimesNewRomanPSMT"/>
          <w:sz w:val="28"/>
          <w:szCs w:val="28"/>
        </w:rPr>
      </w:pPr>
      <w:r w:rsidRPr="00E14154">
        <w:rPr>
          <w:rFonts w:eastAsia="TimesNewRomanPSMT"/>
          <w:sz w:val="28"/>
          <w:szCs w:val="28"/>
        </w:rPr>
        <w:t>УТВЕРЖДЕНО</w:t>
      </w:r>
    </w:p>
    <w:p w:rsidR="00FA6338" w:rsidRPr="00E14154" w:rsidRDefault="00FA6338" w:rsidP="00FA6338">
      <w:pPr>
        <w:ind w:left="4820"/>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C55C92" w:rsidP="00FA6338">
      <w:pPr>
        <w:ind w:left="4820"/>
        <w:jc w:val="center"/>
        <w:rPr>
          <w:rFonts w:eastAsia="TimesNewRomanPSMT"/>
          <w:sz w:val="28"/>
          <w:szCs w:val="28"/>
        </w:rPr>
      </w:pPr>
      <w:r>
        <w:rPr>
          <w:rFonts w:eastAsia="TimesNewRomanPSMT"/>
          <w:sz w:val="28"/>
          <w:szCs w:val="28"/>
        </w:rPr>
        <w:t>Бураковского</w:t>
      </w:r>
      <w:r w:rsidR="00FA6338" w:rsidRPr="00E14154">
        <w:rPr>
          <w:rFonts w:eastAsia="TimesNewRomanPSMT"/>
          <w:sz w:val="28"/>
          <w:szCs w:val="28"/>
        </w:rPr>
        <w:t xml:space="preserve"> сельского поселения</w:t>
      </w:r>
    </w:p>
    <w:p w:rsidR="00FA6338" w:rsidRPr="00E14154" w:rsidRDefault="00FA6338" w:rsidP="00FA6338">
      <w:pPr>
        <w:ind w:left="4820"/>
        <w:jc w:val="center"/>
        <w:rPr>
          <w:rFonts w:eastAsia="TimesNewRomanPSMT"/>
          <w:sz w:val="28"/>
          <w:szCs w:val="28"/>
        </w:rPr>
      </w:pPr>
      <w:r w:rsidRPr="00E14154">
        <w:rPr>
          <w:rFonts w:eastAsia="TimesNewRomanPSMT"/>
          <w:sz w:val="28"/>
          <w:szCs w:val="28"/>
        </w:rPr>
        <w:t>Кореновского района</w:t>
      </w:r>
    </w:p>
    <w:p w:rsidR="00FA6338" w:rsidRPr="00E14154" w:rsidRDefault="00FA6338" w:rsidP="00FA6338">
      <w:pPr>
        <w:ind w:left="4820"/>
        <w:jc w:val="center"/>
        <w:rPr>
          <w:rFonts w:eastAsia="TimesNewRomanPSMT"/>
          <w:sz w:val="28"/>
          <w:szCs w:val="28"/>
        </w:rPr>
      </w:pPr>
      <w:r w:rsidRPr="00E14154">
        <w:rPr>
          <w:rFonts w:eastAsia="TimesNewRomanPSMT"/>
          <w:sz w:val="28"/>
          <w:szCs w:val="28"/>
        </w:rPr>
        <w:t xml:space="preserve">от  </w:t>
      </w:r>
      <w:r>
        <w:rPr>
          <w:rFonts w:eastAsia="TimesNewRomanPSMT"/>
          <w:sz w:val="28"/>
          <w:szCs w:val="28"/>
        </w:rPr>
        <w:t xml:space="preserve"> </w:t>
      </w:r>
      <w:r w:rsidR="00B35CD6">
        <w:rPr>
          <w:rFonts w:eastAsia="TimesNewRomanPSMT"/>
          <w:sz w:val="28"/>
          <w:szCs w:val="28"/>
        </w:rPr>
        <w:t>00.00.</w:t>
      </w:r>
      <w:r w:rsidRPr="00E14154">
        <w:rPr>
          <w:rFonts w:eastAsia="TimesNewRomanPSMT"/>
          <w:sz w:val="28"/>
          <w:szCs w:val="28"/>
        </w:rPr>
        <w:t>202</w:t>
      </w:r>
      <w:r>
        <w:rPr>
          <w:rFonts w:eastAsia="TimesNewRomanPSMT"/>
          <w:sz w:val="28"/>
          <w:szCs w:val="28"/>
        </w:rPr>
        <w:t>3</w:t>
      </w:r>
      <w:r w:rsidRPr="00E14154">
        <w:rPr>
          <w:rFonts w:eastAsia="TimesNewRomanPSMT"/>
          <w:sz w:val="28"/>
          <w:szCs w:val="28"/>
        </w:rPr>
        <w:t xml:space="preserve">  года   № </w:t>
      </w:r>
    </w:p>
    <w:p w:rsidR="00FA6338" w:rsidRPr="00E14154" w:rsidRDefault="00FA6338" w:rsidP="00FA6338">
      <w:pPr>
        <w:suppressAutoHyphens/>
        <w:jc w:val="center"/>
        <w:rPr>
          <w:rFonts w:eastAsia="Calibri"/>
          <w:sz w:val="28"/>
          <w:szCs w:val="28"/>
          <w:lang w:eastAsia="ar-SA"/>
        </w:rPr>
      </w:pPr>
    </w:p>
    <w:p w:rsidR="00FA6338" w:rsidRPr="00E14154" w:rsidRDefault="00FA6338" w:rsidP="00FA6338">
      <w:pPr>
        <w:suppressAutoHyphens/>
        <w:jc w:val="center"/>
        <w:rPr>
          <w:rFonts w:eastAsia="Calibri"/>
          <w:b/>
          <w:sz w:val="28"/>
          <w:szCs w:val="28"/>
          <w:lang w:eastAsia="ar-SA"/>
        </w:rPr>
      </w:pPr>
      <w:r w:rsidRPr="00E14154">
        <w:rPr>
          <w:rFonts w:eastAsia="Calibri"/>
          <w:b/>
          <w:sz w:val="28"/>
          <w:szCs w:val="28"/>
          <w:lang w:eastAsia="ar-SA"/>
        </w:rPr>
        <w:t>ПОЛОЖЕНИЕ</w:t>
      </w:r>
    </w:p>
    <w:p w:rsidR="00FA6338" w:rsidRPr="00E14154" w:rsidRDefault="00FA6338" w:rsidP="00FA6338">
      <w:pPr>
        <w:widowControl w:val="0"/>
        <w:autoSpaceDE w:val="0"/>
        <w:autoSpaceDN w:val="0"/>
        <w:jc w:val="center"/>
        <w:rPr>
          <w:b/>
          <w:sz w:val="28"/>
          <w:szCs w:val="28"/>
        </w:rPr>
      </w:pPr>
      <w:bookmarkStart w:id="0" w:name="sub_100"/>
      <w:r w:rsidRPr="00E14154">
        <w:rPr>
          <w:b/>
          <w:sz w:val="28"/>
          <w:szCs w:val="28"/>
        </w:rPr>
        <w:t>о размещении нестационарных торговых объектов на территории</w:t>
      </w:r>
    </w:p>
    <w:p w:rsidR="00FA6338" w:rsidRPr="00E14154" w:rsidRDefault="00C55C92" w:rsidP="00FA6338">
      <w:pPr>
        <w:widowControl w:val="0"/>
        <w:autoSpaceDE w:val="0"/>
        <w:autoSpaceDN w:val="0"/>
        <w:jc w:val="center"/>
        <w:rPr>
          <w:b/>
          <w:sz w:val="28"/>
          <w:szCs w:val="28"/>
        </w:rPr>
      </w:pPr>
      <w:r>
        <w:rPr>
          <w:b/>
          <w:sz w:val="28"/>
          <w:szCs w:val="28"/>
        </w:rPr>
        <w:t>Бураковского</w:t>
      </w:r>
      <w:r w:rsidR="00FA6338" w:rsidRPr="00E14154">
        <w:rPr>
          <w:b/>
          <w:sz w:val="28"/>
          <w:szCs w:val="28"/>
        </w:rPr>
        <w:t xml:space="preserve"> сельского поселения Кореновского района</w:t>
      </w:r>
    </w:p>
    <w:p w:rsidR="00FA6338" w:rsidRPr="00E14154" w:rsidRDefault="00FA6338" w:rsidP="00FA6338">
      <w:pPr>
        <w:widowControl w:val="0"/>
        <w:autoSpaceDE w:val="0"/>
        <w:autoSpaceDN w:val="0"/>
        <w:jc w:val="both"/>
        <w:rPr>
          <w:b/>
          <w:sz w:val="28"/>
          <w:szCs w:val="28"/>
        </w:rPr>
      </w:pPr>
    </w:p>
    <w:bookmarkEnd w:id="0"/>
    <w:p w:rsidR="00FA6338" w:rsidRPr="00E96A16" w:rsidRDefault="00FA6338" w:rsidP="00FA6338">
      <w:pPr>
        <w:widowControl w:val="0"/>
        <w:autoSpaceDE w:val="0"/>
        <w:autoSpaceDN w:val="0"/>
        <w:adjustRightInd w:val="0"/>
        <w:spacing w:before="108" w:after="108"/>
        <w:jc w:val="center"/>
        <w:outlineLvl w:val="0"/>
        <w:rPr>
          <w:bCs/>
          <w:color w:val="000000"/>
          <w:sz w:val="28"/>
          <w:szCs w:val="28"/>
        </w:rPr>
      </w:pPr>
      <w:r w:rsidRPr="00E96A16">
        <w:rPr>
          <w:bCs/>
          <w:color w:val="000000"/>
          <w:sz w:val="28"/>
          <w:szCs w:val="28"/>
        </w:rPr>
        <w:t>1. Общие положения</w:t>
      </w:r>
    </w:p>
    <w:p w:rsidR="00FA6338" w:rsidRDefault="00FA6338" w:rsidP="00FA6338">
      <w:pPr>
        <w:widowControl w:val="0"/>
        <w:autoSpaceDE w:val="0"/>
        <w:autoSpaceDN w:val="0"/>
        <w:ind w:firstLine="709"/>
        <w:jc w:val="both"/>
        <w:rPr>
          <w:sz w:val="28"/>
          <w:szCs w:val="28"/>
        </w:rPr>
      </w:pPr>
      <w:r w:rsidRPr="003F239B">
        <w:rPr>
          <w:sz w:val="28"/>
          <w:szCs w:val="28"/>
        </w:rPr>
        <w:t>1.1. Положение о размещении не</w:t>
      </w:r>
      <w:r>
        <w:rPr>
          <w:sz w:val="28"/>
          <w:szCs w:val="28"/>
        </w:rPr>
        <w:t xml:space="preserve">стационарных торговых объектов </w:t>
      </w:r>
      <w:r w:rsidRPr="003F239B">
        <w:rPr>
          <w:sz w:val="28"/>
          <w:szCs w:val="28"/>
        </w:rPr>
        <w:t xml:space="preserve">на территории </w:t>
      </w:r>
      <w:r w:rsidR="00C55C92">
        <w:rPr>
          <w:sz w:val="28"/>
          <w:szCs w:val="28"/>
        </w:rPr>
        <w:t>Бураковского</w:t>
      </w:r>
      <w:r>
        <w:rPr>
          <w:sz w:val="28"/>
          <w:szCs w:val="28"/>
        </w:rPr>
        <w:t xml:space="preserve"> сельского</w:t>
      </w:r>
      <w:r w:rsidRPr="006340C0">
        <w:rPr>
          <w:sz w:val="28"/>
          <w:szCs w:val="28"/>
        </w:rPr>
        <w:t xml:space="preserve"> поселения </w:t>
      </w:r>
      <w:r>
        <w:rPr>
          <w:sz w:val="28"/>
          <w:szCs w:val="28"/>
        </w:rPr>
        <w:t>Кореновского района</w:t>
      </w:r>
      <w:r w:rsidRPr="003F239B">
        <w:rPr>
          <w:sz w:val="28"/>
          <w:szCs w:val="28"/>
        </w:rPr>
        <w:t xml:space="preserve"> (далее - Положение) разработано в целях создания условий для обеспечения жителей </w:t>
      </w:r>
      <w:r w:rsidR="00C55C92">
        <w:rPr>
          <w:sz w:val="28"/>
          <w:szCs w:val="28"/>
        </w:rPr>
        <w:t>Бураковского</w:t>
      </w:r>
      <w:r>
        <w:rPr>
          <w:sz w:val="28"/>
          <w:szCs w:val="28"/>
        </w:rPr>
        <w:t xml:space="preserve"> сельского</w:t>
      </w:r>
      <w:r w:rsidRPr="006340C0">
        <w:rPr>
          <w:sz w:val="28"/>
          <w:szCs w:val="28"/>
        </w:rPr>
        <w:t xml:space="preserve"> поселения </w:t>
      </w:r>
      <w:r>
        <w:rPr>
          <w:sz w:val="28"/>
          <w:szCs w:val="28"/>
        </w:rPr>
        <w:t>Кореновского района</w:t>
      </w:r>
      <w:r w:rsidRPr="003F239B">
        <w:rPr>
          <w:sz w:val="28"/>
          <w:szCs w:val="28"/>
        </w:rPr>
        <w:t xml:space="preserve"> услугами торговли и определяет порядок и условия размещения не</w:t>
      </w:r>
      <w:r>
        <w:rPr>
          <w:sz w:val="28"/>
          <w:szCs w:val="28"/>
        </w:rPr>
        <w:t xml:space="preserve">стационарных торговых объектов </w:t>
      </w:r>
      <w:r w:rsidRPr="003F239B">
        <w:rPr>
          <w:sz w:val="28"/>
          <w:szCs w:val="28"/>
        </w:rPr>
        <w:t xml:space="preserve">на территории </w:t>
      </w:r>
      <w:r w:rsidR="00C55C92">
        <w:rPr>
          <w:sz w:val="28"/>
          <w:szCs w:val="28"/>
        </w:rPr>
        <w:t>Бураковского</w:t>
      </w:r>
      <w:r w:rsidR="00B35CD6">
        <w:rPr>
          <w:sz w:val="28"/>
          <w:szCs w:val="28"/>
        </w:rPr>
        <w:t xml:space="preserve"> </w:t>
      </w:r>
      <w:r>
        <w:rPr>
          <w:sz w:val="28"/>
          <w:szCs w:val="28"/>
        </w:rPr>
        <w:t>сельского</w:t>
      </w:r>
      <w:r w:rsidRPr="006340C0">
        <w:rPr>
          <w:sz w:val="28"/>
          <w:szCs w:val="28"/>
        </w:rPr>
        <w:t xml:space="preserve"> поселения </w:t>
      </w:r>
      <w:r>
        <w:rPr>
          <w:sz w:val="28"/>
          <w:szCs w:val="28"/>
        </w:rPr>
        <w:t>Кореновского района</w:t>
      </w:r>
      <w:r w:rsidRPr="003F239B">
        <w:rPr>
          <w:sz w:val="28"/>
          <w:szCs w:val="28"/>
        </w:rPr>
        <w:t>.</w:t>
      </w:r>
    </w:p>
    <w:p w:rsidR="00FA6338" w:rsidRPr="00EC4551" w:rsidRDefault="00FA6338" w:rsidP="00FA6338">
      <w:pPr>
        <w:widowControl w:val="0"/>
        <w:autoSpaceDE w:val="0"/>
        <w:autoSpaceDN w:val="0"/>
        <w:ind w:firstLine="709"/>
        <w:jc w:val="both"/>
        <w:rPr>
          <w:sz w:val="28"/>
          <w:szCs w:val="28"/>
        </w:rPr>
      </w:pPr>
      <w:r w:rsidRPr="003F239B">
        <w:rPr>
          <w:sz w:val="28"/>
          <w:szCs w:val="28"/>
        </w:rPr>
        <w:t xml:space="preserve">1.2. </w:t>
      </w:r>
      <w:r w:rsidRPr="00E14154">
        <w:rPr>
          <w:color w:val="000000"/>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r w:rsidR="00C55C92">
        <w:rPr>
          <w:color w:val="000000"/>
          <w:sz w:val="28"/>
          <w:szCs w:val="28"/>
        </w:rPr>
        <w:t>Бураковского</w:t>
      </w:r>
      <w:r>
        <w:rPr>
          <w:color w:val="000000"/>
          <w:sz w:val="28"/>
          <w:szCs w:val="28"/>
        </w:rPr>
        <w:t xml:space="preserve"> сельского поселения Кореновского района</w:t>
      </w:r>
      <w:r w:rsidRPr="00E14154">
        <w:rPr>
          <w:color w:val="000000"/>
          <w:sz w:val="28"/>
          <w:szCs w:val="28"/>
        </w:rPr>
        <w:t>, а также земельных участках, государственная собственность на которые не разграничена.</w:t>
      </w:r>
    </w:p>
    <w:p w:rsidR="00FA6338" w:rsidRPr="00EC4551" w:rsidRDefault="00FA6338" w:rsidP="00FA6338">
      <w:pPr>
        <w:ind w:firstLine="709"/>
        <w:jc w:val="both"/>
        <w:rPr>
          <w:color w:val="000000"/>
          <w:sz w:val="28"/>
          <w:szCs w:val="28"/>
        </w:rPr>
      </w:pPr>
      <w:r w:rsidRPr="00E14154">
        <w:rPr>
          <w:color w:val="000000"/>
          <w:sz w:val="28"/>
          <w:szCs w:val="28"/>
        </w:rPr>
        <w:t xml:space="preserve">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w:t>
      </w:r>
      <w:r>
        <w:rPr>
          <w:color w:val="000000"/>
          <w:sz w:val="28"/>
          <w:szCs w:val="28"/>
        </w:rPr>
        <w:t xml:space="preserve">                     </w:t>
      </w:r>
      <w:r w:rsidRPr="00E14154">
        <w:rPr>
          <w:color w:val="000000"/>
          <w:sz w:val="28"/>
          <w:szCs w:val="28"/>
        </w:rPr>
        <w:t>от 29 сентября 2010 года № 772</w:t>
      </w:r>
      <w:r>
        <w:rPr>
          <w:color w:val="000000"/>
          <w:sz w:val="28"/>
          <w:szCs w:val="28"/>
        </w:rPr>
        <w:t xml:space="preserve"> «</w:t>
      </w:r>
      <w:r w:rsidRPr="00B34B90">
        <w:rPr>
          <w:color w:val="000000"/>
          <w:sz w:val="28"/>
          <w:szCs w:val="28"/>
        </w:rPr>
        <w:t>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r>
        <w:rPr>
          <w:color w:val="000000"/>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1.3.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A6338" w:rsidRDefault="00FA6338" w:rsidP="00FA6338">
      <w:pPr>
        <w:widowControl w:val="0"/>
        <w:autoSpaceDE w:val="0"/>
        <w:autoSpaceDN w:val="0"/>
        <w:ind w:firstLine="709"/>
        <w:jc w:val="both"/>
        <w:rPr>
          <w:sz w:val="28"/>
          <w:szCs w:val="28"/>
        </w:rPr>
      </w:pPr>
      <w:r>
        <w:rPr>
          <w:sz w:val="28"/>
          <w:szCs w:val="28"/>
        </w:rPr>
        <w:t>1.4</w:t>
      </w:r>
      <w:r w:rsidRPr="003F239B">
        <w:rPr>
          <w:sz w:val="28"/>
          <w:szCs w:val="28"/>
        </w:rPr>
        <w:t>. Для целей настоящего Положения используются следующие определения и виды НТО:</w:t>
      </w:r>
    </w:p>
    <w:p w:rsidR="00FA6338" w:rsidRDefault="00FA6338" w:rsidP="00FA6338">
      <w:pPr>
        <w:widowControl w:val="0"/>
        <w:autoSpaceDE w:val="0"/>
        <w:autoSpaceDN w:val="0"/>
        <w:ind w:firstLine="709"/>
        <w:jc w:val="both"/>
        <w:rPr>
          <w:sz w:val="28"/>
          <w:szCs w:val="28"/>
        </w:rPr>
      </w:pPr>
      <w:r>
        <w:rPr>
          <w:sz w:val="28"/>
          <w:szCs w:val="28"/>
        </w:rPr>
        <w:t>1.4</w:t>
      </w:r>
      <w:r w:rsidRPr="003F239B">
        <w:rPr>
          <w:sz w:val="28"/>
          <w:szCs w:val="28"/>
        </w:rPr>
        <w:t xml:space="preserve">.1. </w:t>
      </w:r>
      <w:r>
        <w:rPr>
          <w:sz w:val="28"/>
          <w:szCs w:val="28"/>
        </w:rPr>
        <w:t>Сезонные НТО</w:t>
      </w:r>
      <w:r w:rsidRPr="003F239B">
        <w:rPr>
          <w:sz w:val="28"/>
          <w:szCs w:val="28"/>
        </w:rPr>
        <w:t>:</w:t>
      </w:r>
    </w:p>
    <w:p w:rsidR="00FA6338" w:rsidRPr="006340C0" w:rsidRDefault="00FA6338" w:rsidP="00FA6338">
      <w:pPr>
        <w:widowControl w:val="0"/>
        <w:autoSpaceDE w:val="0"/>
        <w:autoSpaceDN w:val="0"/>
        <w:ind w:firstLine="709"/>
        <w:jc w:val="both"/>
        <w:rPr>
          <w:sz w:val="28"/>
          <w:szCs w:val="28"/>
        </w:rPr>
      </w:pPr>
      <w:r w:rsidRPr="006340C0">
        <w:rPr>
          <w:sz w:val="28"/>
          <w:szCs w:val="28"/>
        </w:rPr>
        <w:t xml:space="preserve">торговая палатка - нестационарный торговый объект, представляющий </w:t>
      </w:r>
      <w:r w:rsidRPr="006340C0">
        <w:rPr>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FA6338" w:rsidRPr="006340C0" w:rsidRDefault="00FA6338" w:rsidP="00FA6338">
      <w:pPr>
        <w:widowControl w:val="0"/>
        <w:autoSpaceDE w:val="0"/>
        <w:autoSpaceDN w:val="0"/>
        <w:ind w:firstLine="709"/>
        <w:jc w:val="both"/>
        <w:rPr>
          <w:sz w:val="28"/>
          <w:szCs w:val="28"/>
        </w:rPr>
      </w:pPr>
      <w:r w:rsidRPr="006340C0">
        <w:rPr>
          <w:sz w:val="28"/>
          <w:szCs w:val="28"/>
        </w:rPr>
        <w:t>бахчевый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FA6338" w:rsidRDefault="00FA6338" w:rsidP="00FA6338">
      <w:pPr>
        <w:widowControl w:val="0"/>
        <w:autoSpaceDE w:val="0"/>
        <w:autoSpaceDN w:val="0"/>
        <w:ind w:firstLine="709"/>
        <w:jc w:val="both"/>
        <w:rPr>
          <w:sz w:val="28"/>
          <w:szCs w:val="28"/>
        </w:rPr>
      </w:pPr>
      <w:r w:rsidRPr="002736FC">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FA6338" w:rsidRPr="006340C0" w:rsidRDefault="00FA6338" w:rsidP="00FA6338">
      <w:pPr>
        <w:widowControl w:val="0"/>
        <w:autoSpaceDE w:val="0"/>
        <w:autoSpaceDN w:val="0"/>
        <w:ind w:firstLine="709"/>
        <w:jc w:val="both"/>
        <w:rPr>
          <w:sz w:val="28"/>
          <w:szCs w:val="28"/>
        </w:rPr>
      </w:pPr>
      <w:r w:rsidRPr="006340C0">
        <w:rPr>
          <w:sz w:val="28"/>
          <w:szCs w:val="28"/>
        </w:rP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FA6338" w:rsidRDefault="00FA6338" w:rsidP="00FA6338">
      <w:pPr>
        <w:widowControl w:val="0"/>
        <w:autoSpaceDE w:val="0"/>
        <w:autoSpaceDN w:val="0"/>
        <w:ind w:firstLine="709"/>
        <w:jc w:val="both"/>
        <w:rPr>
          <w:sz w:val="28"/>
          <w:szCs w:val="28"/>
        </w:rPr>
      </w:pPr>
      <w:r w:rsidRPr="006340C0">
        <w:rPr>
          <w:sz w:val="28"/>
          <w:szCs w:val="28"/>
        </w:rPr>
        <w:t xml:space="preserve">елочный базар - </w:t>
      </w:r>
      <w:r w:rsidRPr="004361B5">
        <w:rPr>
          <w:sz w:val="28"/>
          <w:szCs w:val="28"/>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FA6338" w:rsidRPr="006340C0" w:rsidRDefault="00FA6338" w:rsidP="00FA6338">
      <w:pPr>
        <w:widowControl w:val="0"/>
        <w:autoSpaceDE w:val="0"/>
        <w:autoSpaceDN w:val="0"/>
        <w:ind w:firstLine="709"/>
        <w:jc w:val="both"/>
        <w:rPr>
          <w:sz w:val="28"/>
          <w:szCs w:val="28"/>
        </w:rPr>
      </w:pPr>
      <w:r>
        <w:rPr>
          <w:sz w:val="28"/>
          <w:szCs w:val="28"/>
        </w:rPr>
        <w:t>1.4</w:t>
      </w:r>
      <w:r w:rsidRPr="006340C0">
        <w:rPr>
          <w:sz w:val="28"/>
          <w:szCs w:val="28"/>
        </w:rPr>
        <w:t xml:space="preserve">.2. </w:t>
      </w:r>
      <w:r>
        <w:rPr>
          <w:sz w:val="28"/>
          <w:szCs w:val="28"/>
        </w:rPr>
        <w:t>М</w:t>
      </w:r>
      <w:r w:rsidRPr="00E328E9">
        <w:rPr>
          <w:sz w:val="28"/>
          <w:szCs w:val="28"/>
        </w:rPr>
        <w:t>елкорозничные и иные несезонные НТО</w:t>
      </w:r>
      <w:r>
        <w:rPr>
          <w:sz w:val="28"/>
          <w:szCs w:val="28"/>
        </w:rPr>
        <w:t>:</w:t>
      </w:r>
    </w:p>
    <w:p w:rsidR="00FA6338" w:rsidRPr="006340C0" w:rsidRDefault="00FA6338" w:rsidP="00FA6338">
      <w:pPr>
        <w:widowControl w:val="0"/>
        <w:autoSpaceDE w:val="0"/>
        <w:autoSpaceDN w:val="0"/>
        <w:ind w:firstLine="709"/>
        <w:jc w:val="both"/>
        <w:rPr>
          <w:sz w:val="28"/>
          <w:szCs w:val="28"/>
        </w:rPr>
      </w:pPr>
      <w:r w:rsidRPr="006340C0">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FA6338" w:rsidRDefault="00FA6338" w:rsidP="00FA6338">
      <w:pPr>
        <w:widowControl w:val="0"/>
        <w:autoSpaceDE w:val="0"/>
        <w:autoSpaceDN w:val="0"/>
        <w:ind w:firstLine="709"/>
        <w:jc w:val="both"/>
        <w:rPr>
          <w:sz w:val="28"/>
          <w:szCs w:val="28"/>
        </w:rPr>
      </w:pPr>
      <w:r w:rsidRPr="006340C0">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w:t>
      </w:r>
      <w:r>
        <w:rPr>
          <w:sz w:val="28"/>
          <w:szCs w:val="28"/>
        </w:rPr>
        <w:t>я для хранения товарного запаса.</w:t>
      </w:r>
    </w:p>
    <w:p w:rsidR="00FA6338" w:rsidRPr="003F239B" w:rsidRDefault="00FA6338" w:rsidP="00FA6338">
      <w:pPr>
        <w:widowControl w:val="0"/>
        <w:autoSpaceDE w:val="0"/>
        <w:autoSpaceDN w:val="0"/>
        <w:ind w:firstLine="709"/>
        <w:jc w:val="both"/>
        <w:rPr>
          <w:sz w:val="28"/>
          <w:szCs w:val="28"/>
        </w:rPr>
      </w:pPr>
      <w:r>
        <w:rPr>
          <w:sz w:val="28"/>
          <w:szCs w:val="28"/>
        </w:rPr>
        <w:t>1.5</w:t>
      </w:r>
      <w:r w:rsidRPr="003F239B">
        <w:rPr>
          <w:sz w:val="28"/>
          <w:szCs w:val="28"/>
        </w:rPr>
        <w:t>.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FA6338" w:rsidRDefault="00FA6338" w:rsidP="00FA6338">
      <w:pPr>
        <w:widowControl w:val="0"/>
        <w:autoSpaceDE w:val="0"/>
        <w:autoSpaceDN w:val="0"/>
        <w:ind w:firstLine="709"/>
        <w:jc w:val="both"/>
        <w:rPr>
          <w:sz w:val="28"/>
          <w:szCs w:val="28"/>
        </w:rPr>
      </w:pPr>
      <w:r>
        <w:rPr>
          <w:sz w:val="28"/>
          <w:szCs w:val="28"/>
        </w:rPr>
        <w:t>1.6</w:t>
      </w:r>
      <w:r w:rsidRPr="003F239B">
        <w:rPr>
          <w:sz w:val="28"/>
          <w:szCs w:val="28"/>
        </w:rPr>
        <w:t xml:space="preserve">. Размещение на территории </w:t>
      </w:r>
      <w:r w:rsidR="00C55C92">
        <w:rPr>
          <w:sz w:val="28"/>
          <w:szCs w:val="28"/>
        </w:rPr>
        <w:t>Бураковского</w:t>
      </w:r>
      <w:r>
        <w:rPr>
          <w:sz w:val="28"/>
          <w:szCs w:val="28"/>
        </w:rPr>
        <w:t xml:space="preserve"> сельского</w:t>
      </w:r>
      <w:r w:rsidRPr="006340C0">
        <w:rPr>
          <w:sz w:val="28"/>
          <w:szCs w:val="28"/>
        </w:rPr>
        <w:t xml:space="preserve"> поселения </w:t>
      </w:r>
      <w:r>
        <w:rPr>
          <w:sz w:val="28"/>
          <w:szCs w:val="28"/>
        </w:rPr>
        <w:t xml:space="preserve">Кореновского района НТО </w:t>
      </w:r>
      <w:r w:rsidRPr="003F239B">
        <w:rPr>
          <w:sz w:val="28"/>
          <w:szCs w:val="28"/>
        </w:rPr>
        <w:t>осуществляется в соответствии со схемой размещения нестационарных торговых объектов</w:t>
      </w:r>
      <w:r>
        <w:rPr>
          <w:sz w:val="28"/>
          <w:szCs w:val="28"/>
        </w:rPr>
        <w:t>,</w:t>
      </w:r>
      <w:r w:rsidRPr="003F239B">
        <w:rPr>
          <w:sz w:val="28"/>
          <w:szCs w:val="28"/>
        </w:rPr>
        <w:t xml:space="preserve"> </w:t>
      </w:r>
      <w:r w:rsidRPr="00E328E9">
        <w:rPr>
          <w:sz w:val="28"/>
          <w:szCs w:val="28"/>
        </w:rPr>
        <w:t>предусмотренных к размещению, утверждённой постановлением администрации муниципального образования К</w:t>
      </w:r>
      <w:r>
        <w:rPr>
          <w:sz w:val="28"/>
          <w:szCs w:val="28"/>
        </w:rPr>
        <w:t>ореновский район (далее - Схема</w:t>
      </w:r>
      <w:r w:rsidRPr="00E328E9">
        <w:rPr>
          <w:sz w:val="28"/>
          <w:szCs w:val="28"/>
        </w:rPr>
        <w:t>)</w:t>
      </w:r>
      <w:r>
        <w:rPr>
          <w:sz w:val="28"/>
          <w:szCs w:val="28"/>
        </w:rPr>
        <w:t>.</w:t>
      </w:r>
    </w:p>
    <w:p w:rsidR="00FA6338" w:rsidRPr="00E328E9" w:rsidRDefault="00FA6338" w:rsidP="00FA6338">
      <w:pPr>
        <w:widowControl w:val="0"/>
        <w:autoSpaceDE w:val="0"/>
        <w:autoSpaceDN w:val="0"/>
        <w:ind w:firstLine="709"/>
        <w:jc w:val="both"/>
        <w:rPr>
          <w:sz w:val="28"/>
          <w:szCs w:val="28"/>
        </w:rPr>
      </w:pPr>
      <w:r w:rsidRPr="003F239B">
        <w:rPr>
          <w:sz w:val="28"/>
          <w:szCs w:val="28"/>
        </w:rPr>
        <w:t xml:space="preserve">Размещение на территории </w:t>
      </w:r>
      <w:r w:rsidR="00BF7D16">
        <w:rPr>
          <w:sz w:val="28"/>
          <w:szCs w:val="28"/>
        </w:rPr>
        <w:t>Бураковского</w:t>
      </w:r>
      <w:r>
        <w:rPr>
          <w:sz w:val="28"/>
          <w:szCs w:val="28"/>
        </w:rPr>
        <w:t xml:space="preserve"> сельского</w:t>
      </w:r>
      <w:r w:rsidRPr="006340C0">
        <w:rPr>
          <w:sz w:val="28"/>
          <w:szCs w:val="28"/>
        </w:rPr>
        <w:t xml:space="preserve"> поселения </w:t>
      </w:r>
      <w:r>
        <w:rPr>
          <w:sz w:val="28"/>
          <w:szCs w:val="28"/>
        </w:rPr>
        <w:t xml:space="preserve">Кореновского района НТО </w:t>
      </w:r>
      <w:r w:rsidRPr="003F239B">
        <w:rPr>
          <w:sz w:val="28"/>
          <w:szCs w:val="28"/>
        </w:rPr>
        <w:t>осуществляется путем проведения конкурса по предоставлению права на размещение НТО (далее - Конкурс), а также путем выдачи разрешения на размещение НТО в дни проведения праздничных (торжественных) мероприятий.</w:t>
      </w:r>
    </w:p>
    <w:p w:rsidR="00FA6338" w:rsidRPr="003F239B" w:rsidRDefault="00FA6338" w:rsidP="00FA6338">
      <w:pPr>
        <w:widowControl w:val="0"/>
        <w:autoSpaceDE w:val="0"/>
        <w:autoSpaceDN w:val="0"/>
        <w:ind w:firstLine="709"/>
        <w:jc w:val="both"/>
        <w:rPr>
          <w:sz w:val="28"/>
          <w:szCs w:val="28"/>
        </w:rPr>
      </w:pPr>
      <w:r>
        <w:rPr>
          <w:sz w:val="28"/>
          <w:szCs w:val="28"/>
        </w:rPr>
        <w:lastRenderedPageBreak/>
        <w:t>1.7</w:t>
      </w:r>
      <w:r w:rsidRPr="003F239B">
        <w:rPr>
          <w:sz w:val="28"/>
          <w:szCs w:val="28"/>
        </w:rPr>
        <w:t xml:space="preserve">. Организатором Конкурса является администрация </w:t>
      </w:r>
      <w:r w:rsidR="00BF7D16">
        <w:rPr>
          <w:sz w:val="28"/>
          <w:szCs w:val="28"/>
        </w:rPr>
        <w:t>Бураковского</w:t>
      </w:r>
      <w:r w:rsidR="006009DF">
        <w:rPr>
          <w:sz w:val="28"/>
          <w:szCs w:val="28"/>
        </w:rPr>
        <w:t xml:space="preserve"> </w:t>
      </w:r>
      <w:r>
        <w:rPr>
          <w:sz w:val="28"/>
          <w:szCs w:val="28"/>
        </w:rPr>
        <w:t>сельского</w:t>
      </w:r>
      <w:r w:rsidRPr="00902E7A">
        <w:rPr>
          <w:sz w:val="28"/>
          <w:szCs w:val="28"/>
        </w:rPr>
        <w:t xml:space="preserve"> поселения</w:t>
      </w:r>
      <w:r>
        <w:rPr>
          <w:sz w:val="28"/>
          <w:szCs w:val="28"/>
        </w:rPr>
        <w:t xml:space="preserve"> Кореновского района</w:t>
      </w:r>
      <w:r w:rsidRPr="003F239B">
        <w:rPr>
          <w:sz w:val="28"/>
          <w:szCs w:val="28"/>
        </w:rPr>
        <w:t>.</w:t>
      </w:r>
    </w:p>
    <w:p w:rsidR="00FA6338" w:rsidRDefault="00FA6338" w:rsidP="00FA6338">
      <w:pPr>
        <w:widowControl w:val="0"/>
        <w:autoSpaceDE w:val="0"/>
        <w:autoSpaceDN w:val="0"/>
        <w:ind w:firstLine="709"/>
        <w:jc w:val="both"/>
        <w:rPr>
          <w:sz w:val="28"/>
          <w:szCs w:val="28"/>
        </w:rPr>
      </w:pPr>
      <w:r>
        <w:rPr>
          <w:sz w:val="28"/>
          <w:szCs w:val="28"/>
        </w:rPr>
        <w:t>1.7</w:t>
      </w:r>
      <w:r w:rsidRPr="003F239B">
        <w:rPr>
          <w:sz w:val="28"/>
          <w:szCs w:val="28"/>
        </w:rPr>
        <w:t xml:space="preserve">.1.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sidR="00BF7D16">
        <w:rPr>
          <w:sz w:val="28"/>
          <w:szCs w:val="28"/>
        </w:rPr>
        <w:t>Бураковского</w:t>
      </w:r>
      <w:r>
        <w:rPr>
          <w:sz w:val="28"/>
          <w:szCs w:val="28"/>
        </w:rPr>
        <w:t xml:space="preserve"> сельского</w:t>
      </w:r>
      <w:r w:rsidRPr="00902E7A">
        <w:rPr>
          <w:sz w:val="28"/>
          <w:szCs w:val="28"/>
        </w:rPr>
        <w:t xml:space="preserve"> поселения</w:t>
      </w:r>
      <w:r>
        <w:rPr>
          <w:sz w:val="28"/>
          <w:szCs w:val="28"/>
        </w:rPr>
        <w:t xml:space="preserve"> Кореновского района</w:t>
      </w:r>
      <w:r w:rsidRPr="003F239B">
        <w:rPr>
          <w:sz w:val="28"/>
          <w:szCs w:val="28"/>
        </w:rPr>
        <w:t xml:space="preserve"> (далее - Конкурсная комиссия), является </w:t>
      </w:r>
      <w:r>
        <w:rPr>
          <w:sz w:val="28"/>
          <w:szCs w:val="28"/>
        </w:rPr>
        <w:t>финансовый отдел</w:t>
      </w:r>
      <w:r w:rsidRPr="003F239B">
        <w:rPr>
          <w:sz w:val="28"/>
          <w:szCs w:val="28"/>
        </w:rPr>
        <w:t xml:space="preserve"> администрации </w:t>
      </w:r>
      <w:r w:rsidR="00BF7D16">
        <w:rPr>
          <w:sz w:val="28"/>
          <w:szCs w:val="28"/>
        </w:rPr>
        <w:t xml:space="preserve">Бураковского </w:t>
      </w:r>
      <w:r>
        <w:rPr>
          <w:sz w:val="28"/>
          <w:szCs w:val="28"/>
        </w:rPr>
        <w:t>сельского</w:t>
      </w:r>
      <w:r w:rsidRPr="00902E7A">
        <w:rPr>
          <w:sz w:val="28"/>
          <w:szCs w:val="28"/>
        </w:rPr>
        <w:t xml:space="preserve"> поселения </w:t>
      </w:r>
      <w:r>
        <w:rPr>
          <w:sz w:val="28"/>
          <w:szCs w:val="28"/>
        </w:rPr>
        <w:t>Кореновского района</w:t>
      </w:r>
      <w:r w:rsidRPr="003F239B">
        <w:rPr>
          <w:sz w:val="28"/>
          <w:szCs w:val="28"/>
        </w:rPr>
        <w:t xml:space="preserve"> (далее - </w:t>
      </w:r>
      <w:r>
        <w:rPr>
          <w:sz w:val="28"/>
          <w:szCs w:val="28"/>
        </w:rPr>
        <w:t>Отдел</w:t>
      </w:r>
      <w:r w:rsidRPr="003F239B">
        <w:rPr>
          <w:sz w:val="28"/>
          <w:szCs w:val="28"/>
        </w:rPr>
        <w:t>).</w:t>
      </w:r>
    </w:p>
    <w:p w:rsidR="00FA6338" w:rsidRPr="00262ECF" w:rsidRDefault="00FA6338" w:rsidP="00FA6338">
      <w:pPr>
        <w:widowControl w:val="0"/>
        <w:autoSpaceDE w:val="0"/>
        <w:autoSpaceDN w:val="0"/>
        <w:ind w:firstLine="709"/>
        <w:jc w:val="both"/>
        <w:rPr>
          <w:sz w:val="28"/>
          <w:szCs w:val="28"/>
        </w:rPr>
      </w:pPr>
      <w:r>
        <w:rPr>
          <w:sz w:val="28"/>
          <w:szCs w:val="28"/>
        </w:rPr>
        <w:t>1.8</w:t>
      </w:r>
      <w:r w:rsidRPr="003F239B">
        <w:rPr>
          <w:sz w:val="28"/>
          <w:szCs w:val="28"/>
        </w:rPr>
        <w:t xml:space="preserve">. </w:t>
      </w:r>
      <w:r w:rsidRPr="00262ECF">
        <w:rPr>
          <w:sz w:val="28"/>
          <w:szCs w:val="28"/>
        </w:rPr>
        <w:t>Срок предоставления права на размещение нестационарных</w:t>
      </w:r>
      <w:r>
        <w:rPr>
          <w:sz w:val="28"/>
          <w:szCs w:val="28"/>
        </w:rPr>
        <w:t xml:space="preserve"> </w:t>
      </w:r>
      <w:r w:rsidRPr="00262ECF">
        <w:rPr>
          <w:sz w:val="28"/>
          <w:szCs w:val="28"/>
        </w:rPr>
        <w:t>торговых объектов устанавливается:</w:t>
      </w:r>
    </w:p>
    <w:p w:rsidR="00FA6338" w:rsidRPr="00262ECF" w:rsidRDefault="00FA6338" w:rsidP="00FA6338">
      <w:pPr>
        <w:widowControl w:val="0"/>
        <w:numPr>
          <w:ilvl w:val="0"/>
          <w:numId w:val="34"/>
        </w:numPr>
        <w:tabs>
          <w:tab w:val="left" w:pos="1340"/>
        </w:tabs>
        <w:suppressAutoHyphens/>
        <w:ind w:left="0" w:firstLine="709"/>
        <w:jc w:val="both"/>
        <w:rPr>
          <w:sz w:val="28"/>
          <w:szCs w:val="28"/>
        </w:rPr>
      </w:pPr>
      <w:r w:rsidRPr="00262ECF">
        <w:rPr>
          <w:sz w:val="28"/>
          <w:szCs w:val="28"/>
        </w:rPr>
        <w:t>Сезонных НТО:</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 весенне-летний период, - до семи месяцев (с 1 апреля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по реализации бахчевых культур - до четырех месяцев (с 1 июля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по реализации кваса из кег в розлив и торговых автоматов по продаже кваса - до шести месяцев (с 1 мая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 осенне-зимний период, - до пяти месяцев (с 1 ноября по 31 марта);</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по реализации хвойных деревьев и новогодних игрушек – до</w:t>
      </w:r>
      <w:r>
        <w:rPr>
          <w:sz w:val="28"/>
          <w:szCs w:val="28"/>
        </w:rPr>
        <w:t xml:space="preserve"> </w:t>
      </w:r>
      <w:r w:rsidRPr="00262ECF">
        <w:rPr>
          <w:sz w:val="28"/>
          <w:szCs w:val="28"/>
        </w:rPr>
        <w:t>одного месяца (с 1 декабря по 31 декабря);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FA6338" w:rsidRPr="00E96A16" w:rsidRDefault="00FA6338" w:rsidP="00FA6338">
      <w:pPr>
        <w:widowControl w:val="0"/>
        <w:numPr>
          <w:ilvl w:val="0"/>
          <w:numId w:val="34"/>
        </w:numPr>
        <w:suppressAutoHyphens/>
        <w:autoSpaceDE w:val="0"/>
        <w:autoSpaceDN w:val="0"/>
        <w:adjustRightInd w:val="0"/>
        <w:ind w:left="0" w:firstLine="709"/>
        <w:jc w:val="both"/>
        <w:rPr>
          <w:color w:val="000000"/>
          <w:sz w:val="28"/>
          <w:szCs w:val="28"/>
        </w:rPr>
      </w:pPr>
      <w:r w:rsidRPr="00E96A16">
        <w:rPr>
          <w:color w:val="000000"/>
          <w:spacing w:val="2"/>
          <w:sz w:val="28"/>
          <w:szCs w:val="28"/>
          <w:shd w:val="clear" w:color="auto" w:fill="FFFFFF"/>
        </w:rPr>
        <w:t>Несезонные НТО:</w:t>
      </w:r>
    </w:p>
    <w:p w:rsidR="00FA6338" w:rsidRDefault="00FA6338" w:rsidP="00FA6338">
      <w:pPr>
        <w:widowControl w:val="0"/>
        <w:autoSpaceDE w:val="0"/>
        <w:autoSpaceDN w:val="0"/>
        <w:adjustRightInd w:val="0"/>
        <w:ind w:firstLine="709"/>
        <w:jc w:val="both"/>
        <w:rPr>
          <w:color w:val="000000"/>
          <w:sz w:val="28"/>
          <w:szCs w:val="28"/>
        </w:rPr>
      </w:pPr>
      <w:r>
        <w:rPr>
          <w:color w:val="000000"/>
          <w:sz w:val="28"/>
          <w:szCs w:val="28"/>
        </w:rPr>
        <w:t>киоски и павильоны – до семи</w:t>
      </w:r>
      <w:r w:rsidRPr="00E96A16">
        <w:rPr>
          <w:color w:val="000000"/>
          <w:sz w:val="28"/>
          <w:szCs w:val="28"/>
        </w:rPr>
        <w:t xml:space="preserve"> лет.</w:t>
      </w:r>
    </w:p>
    <w:p w:rsidR="00FA6338" w:rsidRPr="00046C4A" w:rsidRDefault="00FA6338" w:rsidP="00FA6338">
      <w:pPr>
        <w:widowControl w:val="0"/>
        <w:autoSpaceDE w:val="0"/>
        <w:autoSpaceDN w:val="0"/>
        <w:adjustRightInd w:val="0"/>
        <w:ind w:firstLine="709"/>
        <w:jc w:val="both"/>
        <w:rPr>
          <w:color w:val="000000"/>
          <w:sz w:val="28"/>
          <w:szCs w:val="28"/>
        </w:rPr>
      </w:pPr>
    </w:p>
    <w:p w:rsidR="00FA6338" w:rsidRPr="00E51047" w:rsidRDefault="00FA6338" w:rsidP="00FA6338">
      <w:pPr>
        <w:widowControl w:val="0"/>
        <w:autoSpaceDE w:val="0"/>
        <w:autoSpaceDN w:val="0"/>
        <w:ind w:firstLine="709"/>
        <w:jc w:val="center"/>
        <w:outlineLvl w:val="1"/>
        <w:rPr>
          <w:sz w:val="28"/>
          <w:szCs w:val="28"/>
        </w:rPr>
      </w:pPr>
      <w:r w:rsidRPr="00E51047">
        <w:rPr>
          <w:sz w:val="28"/>
          <w:szCs w:val="28"/>
        </w:rPr>
        <w:t>2. Порядок работы конкурсной комиссии</w:t>
      </w:r>
    </w:p>
    <w:p w:rsidR="00FA6338" w:rsidRPr="003F239B" w:rsidRDefault="00FA6338" w:rsidP="00FA6338">
      <w:pPr>
        <w:widowControl w:val="0"/>
        <w:autoSpaceDE w:val="0"/>
        <w:autoSpaceDN w:val="0"/>
        <w:ind w:firstLine="709"/>
        <w:jc w:val="both"/>
        <w:rPr>
          <w:sz w:val="28"/>
          <w:szCs w:val="28"/>
        </w:rPr>
      </w:pPr>
    </w:p>
    <w:p w:rsidR="00FA6338" w:rsidRDefault="00FA6338" w:rsidP="00FA6338">
      <w:pPr>
        <w:widowControl w:val="0"/>
        <w:autoSpaceDE w:val="0"/>
        <w:autoSpaceDN w:val="0"/>
        <w:ind w:firstLine="709"/>
        <w:jc w:val="both"/>
        <w:rPr>
          <w:sz w:val="28"/>
          <w:szCs w:val="28"/>
        </w:rPr>
      </w:pPr>
      <w:r w:rsidRPr="003F239B">
        <w:rPr>
          <w:sz w:val="28"/>
          <w:szCs w:val="28"/>
        </w:rPr>
        <w:t xml:space="preserve">2.1. Предметом Конкурса является право на размещение НТО на территории </w:t>
      </w:r>
      <w:r w:rsidR="00BF7D16">
        <w:rPr>
          <w:sz w:val="28"/>
          <w:szCs w:val="28"/>
        </w:rPr>
        <w:t>Бураковского</w:t>
      </w:r>
      <w:r>
        <w:rPr>
          <w:sz w:val="28"/>
          <w:szCs w:val="28"/>
        </w:rPr>
        <w:t xml:space="preserve"> сельского поселения Кореновского района</w:t>
      </w:r>
      <w:r w:rsidRPr="003F239B">
        <w:rPr>
          <w:sz w:val="28"/>
          <w:szCs w:val="28"/>
        </w:rPr>
        <w:t xml:space="preserve"> в соответствии со схемой</w:t>
      </w:r>
      <w:r>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2.2. Конкурс проводит конкурсная комиссия по предоставлению права на размещение не</w:t>
      </w:r>
      <w:r>
        <w:rPr>
          <w:sz w:val="28"/>
          <w:szCs w:val="28"/>
        </w:rPr>
        <w:t xml:space="preserve">стационарных торговых объектов </w:t>
      </w:r>
      <w:r w:rsidRPr="003F239B">
        <w:rPr>
          <w:sz w:val="28"/>
          <w:szCs w:val="28"/>
        </w:rPr>
        <w:t xml:space="preserve">на территории </w:t>
      </w:r>
      <w:r w:rsidR="00BF7D16">
        <w:rPr>
          <w:sz w:val="28"/>
          <w:szCs w:val="28"/>
        </w:rPr>
        <w:t>Бураковского</w:t>
      </w:r>
      <w:r>
        <w:rPr>
          <w:sz w:val="28"/>
          <w:szCs w:val="28"/>
        </w:rPr>
        <w:t xml:space="preserve"> сельского</w:t>
      </w:r>
      <w:r w:rsidRPr="00520187">
        <w:rPr>
          <w:sz w:val="28"/>
          <w:szCs w:val="28"/>
        </w:rPr>
        <w:t xml:space="preserve"> поселения </w:t>
      </w:r>
      <w:r>
        <w:rPr>
          <w:sz w:val="28"/>
          <w:szCs w:val="28"/>
        </w:rPr>
        <w:t>Кореновского района</w:t>
      </w:r>
      <w:r w:rsidRPr="003F239B">
        <w:rPr>
          <w:sz w:val="28"/>
          <w:szCs w:val="28"/>
        </w:rPr>
        <w:t xml:space="preserve"> (далее - Конкурсная комиссия), состав которой утвержден настоящим постановлением администрации </w:t>
      </w:r>
      <w:r w:rsidR="00BF7D16">
        <w:rPr>
          <w:sz w:val="28"/>
          <w:szCs w:val="28"/>
        </w:rPr>
        <w:t>Бураковского</w:t>
      </w:r>
      <w:r>
        <w:rPr>
          <w:sz w:val="28"/>
          <w:szCs w:val="28"/>
        </w:rPr>
        <w:t xml:space="preserve"> сельского</w:t>
      </w:r>
      <w:r w:rsidRPr="00520187">
        <w:rPr>
          <w:sz w:val="28"/>
          <w:szCs w:val="28"/>
        </w:rPr>
        <w:t xml:space="preserve"> поселения </w:t>
      </w:r>
      <w:r>
        <w:rPr>
          <w:sz w:val="28"/>
          <w:szCs w:val="28"/>
        </w:rPr>
        <w:t>Кореновского района</w:t>
      </w:r>
      <w:r w:rsidRPr="003F239B">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 xml:space="preserve">2.3. Конкурсная комиссия состоит из </w:t>
      </w:r>
      <w:r>
        <w:rPr>
          <w:sz w:val="28"/>
          <w:szCs w:val="28"/>
        </w:rPr>
        <w:t>5</w:t>
      </w:r>
      <w:r w:rsidRPr="003F239B">
        <w:rPr>
          <w:sz w:val="28"/>
          <w:szCs w:val="28"/>
        </w:rPr>
        <w:t xml:space="preserve"> членов, в состав которой входят: председатель, заместител</w:t>
      </w:r>
      <w:r>
        <w:rPr>
          <w:sz w:val="28"/>
          <w:szCs w:val="28"/>
        </w:rPr>
        <w:t>ь</w:t>
      </w:r>
      <w:r w:rsidRPr="003F239B">
        <w:rPr>
          <w:sz w:val="28"/>
          <w:szCs w:val="28"/>
        </w:rPr>
        <w:t xml:space="preserve"> председателя, секретарь и члены комиссии.</w:t>
      </w:r>
    </w:p>
    <w:p w:rsidR="00FA6338" w:rsidRDefault="00FA6338" w:rsidP="00FA6338">
      <w:pPr>
        <w:widowControl w:val="0"/>
        <w:autoSpaceDE w:val="0"/>
        <w:autoSpaceDN w:val="0"/>
        <w:ind w:firstLine="709"/>
        <w:jc w:val="both"/>
        <w:rPr>
          <w:sz w:val="28"/>
          <w:szCs w:val="28"/>
        </w:rPr>
      </w:pPr>
      <w:r w:rsidRPr="003F239B">
        <w:rPr>
          <w:sz w:val="28"/>
          <w:szCs w:val="28"/>
        </w:rP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FA6338" w:rsidRDefault="00FA6338" w:rsidP="00FA6338">
      <w:pPr>
        <w:widowControl w:val="0"/>
        <w:autoSpaceDE w:val="0"/>
        <w:autoSpaceDN w:val="0"/>
        <w:ind w:firstLine="709"/>
        <w:jc w:val="both"/>
        <w:rPr>
          <w:sz w:val="28"/>
          <w:szCs w:val="28"/>
        </w:rPr>
      </w:pPr>
      <w:r w:rsidRPr="003F239B">
        <w:rPr>
          <w:sz w:val="28"/>
          <w:szCs w:val="28"/>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w:t>
      </w:r>
      <w:r w:rsidRPr="003F239B">
        <w:rPr>
          <w:sz w:val="28"/>
          <w:szCs w:val="28"/>
        </w:rPr>
        <w:lastRenderedPageBreak/>
        <w:t>органа, организации, учреждения для участия в голосовании и принятии решения.</w:t>
      </w:r>
    </w:p>
    <w:p w:rsidR="00FA6338" w:rsidRDefault="00FA6338" w:rsidP="00FA6338">
      <w:pPr>
        <w:widowControl w:val="0"/>
        <w:autoSpaceDE w:val="0"/>
        <w:autoSpaceDN w:val="0"/>
        <w:ind w:firstLine="709"/>
        <w:jc w:val="both"/>
        <w:rPr>
          <w:sz w:val="28"/>
          <w:szCs w:val="28"/>
        </w:rPr>
      </w:pPr>
      <w:r w:rsidRPr="003F239B">
        <w:rPr>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w:t>
      </w:r>
      <w:r>
        <w:rPr>
          <w:sz w:val="28"/>
          <w:szCs w:val="28"/>
        </w:rPr>
        <w:t>т</w:t>
      </w:r>
      <w:r w:rsidRPr="003F239B">
        <w:rPr>
          <w:sz w:val="28"/>
          <w:szCs w:val="28"/>
        </w:rPr>
        <w:t>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FA6338" w:rsidRPr="003F239B" w:rsidRDefault="00FA6338" w:rsidP="00FA6338">
      <w:pPr>
        <w:widowControl w:val="0"/>
        <w:autoSpaceDE w:val="0"/>
        <w:autoSpaceDN w:val="0"/>
        <w:ind w:firstLine="709"/>
        <w:jc w:val="both"/>
        <w:rPr>
          <w:sz w:val="28"/>
          <w:szCs w:val="28"/>
        </w:rPr>
      </w:pPr>
      <w:r w:rsidRPr="003F239B">
        <w:rPr>
          <w:sz w:val="28"/>
          <w:szCs w:val="28"/>
        </w:rPr>
        <w:t>2.7. В случае выявления в составе Конкурсн</w:t>
      </w:r>
      <w:r>
        <w:rPr>
          <w:sz w:val="28"/>
          <w:szCs w:val="28"/>
        </w:rPr>
        <w:t xml:space="preserve">ой комиссии лиц, указанных в </w:t>
      </w:r>
      <w:r w:rsidRPr="003F239B">
        <w:rPr>
          <w:sz w:val="28"/>
          <w:szCs w:val="28"/>
        </w:rPr>
        <w:t>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FA6338" w:rsidRDefault="00FA6338" w:rsidP="00FA6338">
      <w:pPr>
        <w:widowControl w:val="0"/>
        <w:autoSpaceDE w:val="0"/>
        <w:autoSpaceDN w:val="0"/>
        <w:ind w:firstLine="709"/>
        <w:jc w:val="both"/>
        <w:rPr>
          <w:sz w:val="28"/>
          <w:szCs w:val="28"/>
        </w:rPr>
      </w:pPr>
      <w:r w:rsidRPr="003F239B">
        <w:rPr>
          <w:sz w:val="28"/>
          <w:szCs w:val="28"/>
        </w:rPr>
        <w:t>2.8. Формой работы Конкурсной комиссии являются заседания.</w:t>
      </w:r>
      <w:r>
        <w:rPr>
          <w:sz w:val="28"/>
          <w:szCs w:val="28"/>
        </w:rPr>
        <w:t xml:space="preserve"> </w:t>
      </w:r>
      <w:r w:rsidRPr="003F239B">
        <w:rPr>
          <w:sz w:val="28"/>
          <w:szCs w:val="28"/>
        </w:rPr>
        <w:t>Заседания Конкурсной комиссии проводятся по мере необходимости.</w:t>
      </w:r>
      <w:r>
        <w:rPr>
          <w:sz w:val="28"/>
          <w:szCs w:val="28"/>
        </w:rPr>
        <w:t xml:space="preserve"> </w:t>
      </w:r>
      <w:r w:rsidRPr="003F239B">
        <w:rPr>
          <w:sz w:val="28"/>
          <w:szCs w:val="28"/>
        </w:rPr>
        <w:t xml:space="preserve">Заседание считается правомочным, если на нем присутствует не менее </w:t>
      </w:r>
      <w:r>
        <w:rPr>
          <w:sz w:val="28"/>
          <w:szCs w:val="28"/>
        </w:rPr>
        <w:t xml:space="preserve">двух третей </w:t>
      </w:r>
      <w:r w:rsidRPr="003F239B">
        <w:rPr>
          <w:sz w:val="28"/>
          <w:szCs w:val="28"/>
        </w:rPr>
        <w:t>от общего числа ее членов.</w:t>
      </w:r>
    </w:p>
    <w:p w:rsidR="00FA6338" w:rsidRDefault="00FA6338" w:rsidP="00FA6338">
      <w:pPr>
        <w:widowControl w:val="0"/>
        <w:autoSpaceDE w:val="0"/>
        <w:autoSpaceDN w:val="0"/>
        <w:ind w:firstLine="709"/>
        <w:jc w:val="both"/>
        <w:rPr>
          <w:sz w:val="28"/>
          <w:szCs w:val="28"/>
        </w:rPr>
      </w:pPr>
      <w:r w:rsidRPr="003F239B">
        <w:rPr>
          <w:sz w:val="28"/>
          <w:szCs w:val="28"/>
        </w:rPr>
        <w:t>2.9. Заседания Конкурсной комиссии открывает и ведет председатель.</w:t>
      </w:r>
      <w:r>
        <w:rPr>
          <w:sz w:val="28"/>
          <w:szCs w:val="28"/>
        </w:rPr>
        <w:t xml:space="preserve"> </w:t>
      </w:r>
      <w:r w:rsidRPr="003F239B">
        <w:rPr>
          <w:sz w:val="28"/>
          <w:szCs w:val="28"/>
        </w:rPr>
        <w:t>В случае отсутствия председателя его функции выполняет заместитель председателя Конкурсной комиссии.</w:t>
      </w:r>
    </w:p>
    <w:p w:rsidR="00FA6338" w:rsidRDefault="00FA6338" w:rsidP="00FA6338">
      <w:pPr>
        <w:widowControl w:val="0"/>
        <w:autoSpaceDE w:val="0"/>
        <w:autoSpaceDN w:val="0"/>
        <w:ind w:firstLine="709"/>
        <w:jc w:val="both"/>
        <w:rPr>
          <w:sz w:val="28"/>
          <w:szCs w:val="28"/>
        </w:rPr>
      </w:pPr>
      <w:r w:rsidRPr="003F239B">
        <w:rPr>
          <w:sz w:val="28"/>
          <w:szCs w:val="28"/>
        </w:rPr>
        <w:t>2.10. Конкурсная комиссия осуществляет следующие функции:</w:t>
      </w:r>
    </w:p>
    <w:p w:rsidR="00FA6338" w:rsidRDefault="00FA6338" w:rsidP="00FA6338">
      <w:pPr>
        <w:widowControl w:val="0"/>
        <w:autoSpaceDE w:val="0"/>
        <w:autoSpaceDN w:val="0"/>
        <w:ind w:firstLine="709"/>
        <w:jc w:val="both"/>
        <w:rPr>
          <w:sz w:val="28"/>
          <w:szCs w:val="28"/>
        </w:rPr>
      </w:pPr>
      <w:r w:rsidRPr="003F239B">
        <w:rPr>
          <w:sz w:val="28"/>
          <w:szCs w:val="28"/>
        </w:rPr>
        <w:t xml:space="preserve">2.10.1. </w:t>
      </w:r>
      <w:r>
        <w:rPr>
          <w:sz w:val="28"/>
          <w:szCs w:val="28"/>
        </w:rPr>
        <w:t>О</w:t>
      </w:r>
      <w:r w:rsidRPr="003F239B">
        <w:rPr>
          <w:sz w:val="28"/>
          <w:szCs w:val="28"/>
        </w:rPr>
        <w:t>существляет вскрытие конвертов с</w:t>
      </w:r>
      <w:r>
        <w:rPr>
          <w:sz w:val="28"/>
          <w:szCs w:val="28"/>
        </w:rPr>
        <w:t xml:space="preserve"> заявками на участие в Конкурсе.</w:t>
      </w:r>
    </w:p>
    <w:p w:rsidR="00FA6338" w:rsidRDefault="00FA6338" w:rsidP="00FA6338">
      <w:pPr>
        <w:widowControl w:val="0"/>
        <w:autoSpaceDE w:val="0"/>
        <w:autoSpaceDN w:val="0"/>
        <w:ind w:firstLine="709"/>
        <w:jc w:val="both"/>
        <w:rPr>
          <w:sz w:val="28"/>
          <w:szCs w:val="28"/>
        </w:rPr>
      </w:pPr>
      <w:r>
        <w:rPr>
          <w:sz w:val="28"/>
          <w:szCs w:val="28"/>
        </w:rPr>
        <w:t>2.10.2. П</w:t>
      </w:r>
      <w:r w:rsidRPr="003F239B">
        <w:rPr>
          <w:sz w:val="28"/>
          <w:szCs w:val="28"/>
        </w:rPr>
        <w:t>ринимает решение о допуске к участию в Конкурсе и признании участником Конкурса, или об отказе</w:t>
      </w:r>
      <w:r>
        <w:rPr>
          <w:sz w:val="28"/>
          <w:szCs w:val="28"/>
        </w:rPr>
        <w:t xml:space="preserve"> в допуске к участию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2.10.3. </w:t>
      </w:r>
      <w:r>
        <w:rPr>
          <w:sz w:val="28"/>
          <w:szCs w:val="28"/>
        </w:rPr>
        <w:t>Р</w:t>
      </w:r>
      <w:r w:rsidRPr="003F239B">
        <w:rPr>
          <w:sz w:val="28"/>
          <w:szCs w:val="28"/>
        </w:rPr>
        <w:t xml:space="preserve">ассматривает заявки и </w:t>
      </w:r>
      <w:r>
        <w:rPr>
          <w:sz w:val="28"/>
          <w:szCs w:val="28"/>
        </w:rPr>
        <w:t>документы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2.10.4. </w:t>
      </w:r>
      <w:r>
        <w:rPr>
          <w:sz w:val="28"/>
          <w:szCs w:val="28"/>
        </w:rPr>
        <w:t>О</w:t>
      </w:r>
      <w:r w:rsidRPr="003F239B">
        <w:rPr>
          <w:sz w:val="28"/>
          <w:szCs w:val="28"/>
        </w:rPr>
        <w:t>пределяет победителей Конкурса, принимает решения по единственны</w:t>
      </w:r>
      <w:r>
        <w:rPr>
          <w:sz w:val="28"/>
          <w:szCs w:val="28"/>
        </w:rPr>
        <w:t>м заявкам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2.10.5. принимает решения по иным вопр</w:t>
      </w:r>
      <w:r>
        <w:rPr>
          <w:sz w:val="28"/>
          <w:szCs w:val="28"/>
        </w:rPr>
        <w:t xml:space="preserve">осам, касающимся размещения НТО </w:t>
      </w:r>
      <w:r w:rsidRPr="003F239B">
        <w:rPr>
          <w:sz w:val="28"/>
          <w:szCs w:val="28"/>
        </w:rPr>
        <w:t>установленные настоящим Положением.</w:t>
      </w:r>
    </w:p>
    <w:p w:rsidR="00FA6338" w:rsidRDefault="00FA6338" w:rsidP="00FA6338">
      <w:pPr>
        <w:widowControl w:val="0"/>
        <w:autoSpaceDE w:val="0"/>
        <w:autoSpaceDN w:val="0"/>
        <w:ind w:firstLine="709"/>
        <w:jc w:val="both"/>
        <w:rPr>
          <w:sz w:val="28"/>
          <w:szCs w:val="28"/>
        </w:rPr>
      </w:pPr>
      <w:r w:rsidRPr="003F239B">
        <w:rPr>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FA6338" w:rsidRPr="003F239B" w:rsidRDefault="00FA6338" w:rsidP="00FA6338">
      <w:pPr>
        <w:widowControl w:val="0"/>
        <w:autoSpaceDE w:val="0"/>
        <w:autoSpaceDN w:val="0"/>
        <w:ind w:firstLine="709"/>
        <w:jc w:val="both"/>
        <w:rPr>
          <w:sz w:val="28"/>
          <w:szCs w:val="28"/>
        </w:rPr>
      </w:pPr>
      <w:r w:rsidRPr="003F239B">
        <w:rPr>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FA6338" w:rsidRPr="00B07D7F" w:rsidRDefault="00FA6338" w:rsidP="00FA6338">
      <w:pPr>
        <w:widowControl w:val="0"/>
        <w:autoSpaceDE w:val="0"/>
        <w:autoSpaceDN w:val="0"/>
        <w:ind w:firstLine="709"/>
        <w:jc w:val="both"/>
        <w:rPr>
          <w:sz w:val="28"/>
          <w:szCs w:val="28"/>
        </w:rPr>
      </w:pPr>
    </w:p>
    <w:p w:rsidR="00FA6338" w:rsidRPr="00B07D7F" w:rsidRDefault="00FA6338" w:rsidP="00FA6338">
      <w:pPr>
        <w:widowControl w:val="0"/>
        <w:autoSpaceDE w:val="0"/>
        <w:autoSpaceDN w:val="0"/>
        <w:ind w:firstLine="709"/>
        <w:jc w:val="center"/>
        <w:outlineLvl w:val="1"/>
        <w:rPr>
          <w:sz w:val="28"/>
          <w:szCs w:val="28"/>
        </w:rPr>
      </w:pPr>
      <w:bookmarkStart w:id="1" w:name="P146"/>
      <w:bookmarkEnd w:id="1"/>
      <w:r w:rsidRPr="00B07D7F">
        <w:rPr>
          <w:sz w:val="28"/>
          <w:szCs w:val="28"/>
        </w:rPr>
        <w:t>3. Условия участия и порядок проведения конкурса</w:t>
      </w:r>
    </w:p>
    <w:p w:rsidR="00FA6338" w:rsidRPr="003F239B" w:rsidRDefault="00FA6338" w:rsidP="00FA6338">
      <w:pPr>
        <w:widowControl w:val="0"/>
        <w:autoSpaceDE w:val="0"/>
        <w:autoSpaceDN w:val="0"/>
        <w:ind w:firstLine="709"/>
        <w:jc w:val="both"/>
        <w:rPr>
          <w:sz w:val="28"/>
          <w:szCs w:val="28"/>
        </w:rPr>
      </w:pPr>
    </w:p>
    <w:p w:rsidR="00FA6338" w:rsidRDefault="00FA6338" w:rsidP="00FA6338">
      <w:pPr>
        <w:widowControl w:val="0"/>
        <w:autoSpaceDE w:val="0"/>
        <w:autoSpaceDN w:val="0"/>
        <w:ind w:firstLine="709"/>
        <w:jc w:val="both"/>
        <w:rPr>
          <w:sz w:val="28"/>
          <w:szCs w:val="28"/>
        </w:rPr>
      </w:pPr>
      <w:r w:rsidRPr="003F239B">
        <w:rPr>
          <w:sz w:val="28"/>
          <w:szCs w:val="28"/>
        </w:rPr>
        <w:t>3.1. В Конкурсе вправе принимать участие индивидуальные предприниматели</w:t>
      </w:r>
      <w:r>
        <w:rPr>
          <w:sz w:val="28"/>
          <w:szCs w:val="28"/>
        </w:rPr>
        <w:t>,</w:t>
      </w:r>
      <w:r w:rsidRPr="003F239B">
        <w:rPr>
          <w:sz w:val="28"/>
          <w:szCs w:val="28"/>
        </w:rPr>
        <w:t xml:space="preserve"> юриди</w:t>
      </w:r>
      <w:r>
        <w:rPr>
          <w:sz w:val="28"/>
          <w:szCs w:val="28"/>
        </w:rPr>
        <w:t xml:space="preserve">ческие лица, </w:t>
      </w:r>
      <w:r w:rsidRPr="00EC4AFD">
        <w:rPr>
          <w:sz w:val="28"/>
          <w:szCs w:val="28"/>
        </w:rPr>
        <w:t>физические лица, не являющихся индивидуальными предпринимателями и применяющими специальный налоговый режим «Налог на профессиональный доход»</w:t>
      </w:r>
      <w:r>
        <w:rPr>
          <w:sz w:val="28"/>
          <w:szCs w:val="28"/>
        </w:rPr>
        <w:t xml:space="preserve"> (далее - заявители) </w:t>
      </w:r>
      <w:r w:rsidRPr="003F239B">
        <w:rPr>
          <w:sz w:val="28"/>
          <w:szCs w:val="28"/>
        </w:rPr>
        <w:lastRenderedPageBreak/>
        <w:t xml:space="preserve">подавшие заявление о предоставлении права на размещение НТО </w:t>
      </w:r>
      <w:r>
        <w:rPr>
          <w:sz w:val="28"/>
          <w:szCs w:val="28"/>
        </w:rPr>
        <w:t>по форме согласно приложению №</w:t>
      </w:r>
      <w:r w:rsidRPr="00262ECF">
        <w:rPr>
          <w:sz w:val="28"/>
          <w:szCs w:val="28"/>
        </w:rPr>
        <w:t xml:space="preserve">1 к настоящему Положению </w:t>
      </w:r>
      <w:r w:rsidRPr="003F239B">
        <w:rPr>
          <w:sz w:val="28"/>
          <w:szCs w:val="28"/>
        </w:rPr>
        <w:t>с приложе</w:t>
      </w:r>
      <w:r>
        <w:rPr>
          <w:sz w:val="28"/>
          <w:szCs w:val="28"/>
        </w:rPr>
        <w:t xml:space="preserve">нием документов, указанных в </w:t>
      </w:r>
      <w:r w:rsidRPr="003F239B">
        <w:rPr>
          <w:sz w:val="28"/>
          <w:szCs w:val="28"/>
        </w:rPr>
        <w:t xml:space="preserve">пункте 3.2 раздела 3 настоящего Положения </w:t>
      </w:r>
      <w:r w:rsidRPr="005970D2">
        <w:rPr>
          <w:sz w:val="28"/>
          <w:szCs w:val="28"/>
        </w:rPr>
        <w:t>не позднее 10 календарных дней до официально объявленного дня проведения Конкурса.</w:t>
      </w:r>
      <w:r>
        <w:rPr>
          <w:sz w:val="28"/>
          <w:szCs w:val="28"/>
        </w:rPr>
        <w:t xml:space="preserve"> </w:t>
      </w:r>
    </w:p>
    <w:p w:rsidR="00FA6338" w:rsidRDefault="00FA6338" w:rsidP="00FA6338">
      <w:pPr>
        <w:widowControl w:val="0"/>
        <w:autoSpaceDE w:val="0"/>
        <w:autoSpaceDN w:val="0"/>
        <w:ind w:firstLine="709"/>
        <w:jc w:val="both"/>
        <w:rPr>
          <w:sz w:val="28"/>
          <w:szCs w:val="28"/>
        </w:rPr>
      </w:pPr>
      <w:r w:rsidRPr="003F239B">
        <w:rPr>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FA6338" w:rsidRDefault="00FA6338" w:rsidP="00FA6338">
      <w:pPr>
        <w:widowControl w:val="0"/>
        <w:autoSpaceDE w:val="0"/>
        <w:autoSpaceDN w:val="0"/>
        <w:ind w:firstLine="709"/>
        <w:jc w:val="both"/>
        <w:rPr>
          <w:sz w:val="28"/>
          <w:szCs w:val="28"/>
        </w:rPr>
      </w:pPr>
      <w:r w:rsidRPr="003F239B">
        <w:rPr>
          <w:sz w:val="28"/>
          <w:szCs w:val="28"/>
        </w:rPr>
        <w:t xml:space="preserve">3.2. </w:t>
      </w:r>
      <w:r w:rsidRPr="00262ECF">
        <w:rPr>
          <w:sz w:val="28"/>
          <w:szCs w:val="28"/>
        </w:rPr>
        <w:t xml:space="preserve">Для участия в Конкурсе заявитель направляет или представляет в администрацию </w:t>
      </w:r>
      <w:r w:rsidR="004B5219">
        <w:rPr>
          <w:sz w:val="28"/>
          <w:szCs w:val="28"/>
        </w:rPr>
        <w:t>Бураковского</w:t>
      </w:r>
      <w:r>
        <w:rPr>
          <w:sz w:val="28"/>
          <w:szCs w:val="28"/>
        </w:rPr>
        <w:t xml:space="preserve"> сельского</w:t>
      </w:r>
      <w:r w:rsidRPr="00262ECF">
        <w:rPr>
          <w:sz w:val="28"/>
          <w:szCs w:val="28"/>
        </w:rPr>
        <w:t xml:space="preserve"> поселения Кореновского района по адресу: </w:t>
      </w:r>
      <w:r w:rsidRPr="003A35D6">
        <w:rPr>
          <w:sz w:val="28"/>
          <w:szCs w:val="28"/>
        </w:rPr>
        <w:t xml:space="preserve">353165, Краснодарский край, Кореновский район, </w:t>
      </w:r>
      <w:r w:rsidR="004B5219">
        <w:rPr>
          <w:sz w:val="28"/>
          <w:szCs w:val="28"/>
        </w:rPr>
        <w:t>х</w:t>
      </w:r>
      <w:r w:rsidRPr="003A35D6">
        <w:rPr>
          <w:sz w:val="28"/>
          <w:szCs w:val="28"/>
        </w:rPr>
        <w:t>.</w:t>
      </w:r>
      <w:r w:rsidR="004B5219">
        <w:rPr>
          <w:sz w:val="28"/>
          <w:szCs w:val="28"/>
        </w:rPr>
        <w:t xml:space="preserve"> Бураковский</w:t>
      </w:r>
      <w:r w:rsidRPr="003A35D6">
        <w:rPr>
          <w:sz w:val="28"/>
          <w:szCs w:val="28"/>
        </w:rPr>
        <w:t xml:space="preserve">, ул. </w:t>
      </w:r>
      <w:r w:rsidR="004B5219">
        <w:rPr>
          <w:sz w:val="28"/>
          <w:szCs w:val="28"/>
        </w:rPr>
        <w:t>Гагарина</w:t>
      </w:r>
      <w:r w:rsidRPr="003A35D6">
        <w:rPr>
          <w:sz w:val="28"/>
          <w:szCs w:val="28"/>
        </w:rPr>
        <w:t xml:space="preserve">, д. </w:t>
      </w:r>
      <w:r w:rsidR="004B5219">
        <w:rPr>
          <w:sz w:val="28"/>
          <w:szCs w:val="28"/>
        </w:rPr>
        <w:t>5</w:t>
      </w:r>
      <w:r w:rsidRPr="003A35D6">
        <w:rPr>
          <w:sz w:val="28"/>
          <w:szCs w:val="28"/>
        </w:rPr>
        <w:t>,</w:t>
      </w:r>
      <w:r w:rsidRPr="00262ECF">
        <w:rPr>
          <w:sz w:val="28"/>
          <w:szCs w:val="28"/>
        </w:rPr>
        <w:t xml:space="preserve"> с 0</w:t>
      </w:r>
      <w:r>
        <w:rPr>
          <w:sz w:val="28"/>
          <w:szCs w:val="28"/>
        </w:rPr>
        <w:t>8</w:t>
      </w:r>
      <w:r w:rsidRPr="00262ECF">
        <w:rPr>
          <w:sz w:val="28"/>
          <w:szCs w:val="28"/>
        </w:rPr>
        <w:t>.00 до 1</w:t>
      </w:r>
      <w:r>
        <w:rPr>
          <w:sz w:val="28"/>
          <w:szCs w:val="28"/>
        </w:rPr>
        <w:t>2</w:t>
      </w:r>
      <w:r w:rsidRPr="00262ECF">
        <w:rPr>
          <w:sz w:val="28"/>
          <w:szCs w:val="28"/>
        </w:rPr>
        <w:t>.00 часов, и с 1</w:t>
      </w:r>
      <w:r w:rsidR="004B5219">
        <w:rPr>
          <w:sz w:val="28"/>
          <w:szCs w:val="28"/>
        </w:rPr>
        <w:t>4</w:t>
      </w:r>
      <w:r w:rsidRPr="00262ECF">
        <w:rPr>
          <w:sz w:val="28"/>
          <w:szCs w:val="28"/>
        </w:rPr>
        <w:t>.00 до 1</w:t>
      </w:r>
      <w:r>
        <w:rPr>
          <w:sz w:val="28"/>
          <w:szCs w:val="28"/>
        </w:rPr>
        <w:t>7.12</w:t>
      </w:r>
      <w:r w:rsidRPr="00262ECF">
        <w:rPr>
          <w:sz w:val="28"/>
          <w:szCs w:val="28"/>
        </w:rPr>
        <w:t xml:space="preserve"> часов заявление по форме согласно приложению № 1 к настоящему Пол</w:t>
      </w:r>
      <w:r>
        <w:rPr>
          <w:sz w:val="28"/>
          <w:szCs w:val="28"/>
        </w:rPr>
        <w:t>ожению с приложением документов.</w:t>
      </w:r>
    </w:p>
    <w:p w:rsidR="00FA6338" w:rsidRDefault="00FA6338" w:rsidP="00FA6338">
      <w:pPr>
        <w:widowControl w:val="0"/>
        <w:autoSpaceDE w:val="0"/>
        <w:autoSpaceDN w:val="0"/>
        <w:ind w:firstLine="709"/>
        <w:jc w:val="both"/>
        <w:rPr>
          <w:sz w:val="28"/>
          <w:szCs w:val="28"/>
        </w:rPr>
      </w:pPr>
      <w:r w:rsidRPr="003F239B">
        <w:rPr>
          <w:sz w:val="28"/>
          <w:szCs w:val="28"/>
        </w:rPr>
        <w:t>Заявка на участие в Конкурсе должна содержать всю указанную организатором Конкурса в конкурсной документации информацию, а именно:</w:t>
      </w:r>
      <w:bookmarkStart w:id="2" w:name="P152"/>
      <w:bookmarkEnd w:id="2"/>
    </w:p>
    <w:p w:rsidR="00FA6338" w:rsidRDefault="00FA6338" w:rsidP="00FA6338">
      <w:pPr>
        <w:widowControl w:val="0"/>
        <w:autoSpaceDE w:val="0"/>
        <w:autoSpaceDN w:val="0"/>
        <w:ind w:firstLine="709"/>
        <w:jc w:val="both"/>
        <w:rPr>
          <w:sz w:val="28"/>
          <w:szCs w:val="28"/>
        </w:rPr>
      </w:pPr>
      <w:r w:rsidRPr="003F239B">
        <w:rPr>
          <w:sz w:val="28"/>
          <w:szCs w:val="28"/>
        </w:rP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r w:rsidRPr="00EC4AFD">
        <w:rPr>
          <w:sz w:val="28"/>
          <w:szCs w:val="28"/>
        </w:rPr>
        <w:t>)</w:t>
      </w:r>
      <w:bookmarkStart w:id="3" w:name="P153"/>
      <w:bookmarkEnd w:id="3"/>
      <w:r w:rsidRPr="00EC4AFD">
        <w:rPr>
          <w:sz w:val="28"/>
          <w:szCs w:val="28"/>
        </w:rPr>
        <w:t xml:space="preserve"> или справка о постановке на учет самозанятого (для физического лица, не являющегося индивидуальными предпринимателями и применяющие специальный налоговый режим «Налог на профессиональный доход»).</w:t>
      </w:r>
    </w:p>
    <w:p w:rsidR="00FA6338" w:rsidRPr="003F239B" w:rsidRDefault="00FA6338" w:rsidP="00FA6338">
      <w:pPr>
        <w:widowControl w:val="0"/>
        <w:autoSpaceDE w:val="0"/>
        <w:autoSpaceDN w:val="0"/>
        <w:ind w:firstLine="709"/>
        <w:jc w:val="both"/>
        <w:rPr>
          <w:sz w:val="28"/>
          <w:szCs w:val="28"/>
        </w:rPr>
      </w:pPr>
      <w:r w:rsidRPr="003F239B">
        <w:rPr>
          <w:sz w:val="28"/>
          <w:szCs w:val="28"/>
        </w:rPr>
        <w:t>3.2.2. Документ, подтверждающий полномочия лица на осуществление действий от имени участника Конкурса:</w:t>
      </w:r>
    </w:p>
    <w:p w:rsidR="00FA6338" w:rsidRDefault="00FA6338" w:rsidP="00FA6338">
      <w:pPr>
        <w:widowControl w:val="0"/>
        <w:autoSpaceDE w:val="0"/>
        <w:autoSpaceDN w:val="0"/>
        <w:ind w:firstLine="709"/>
        <w:jc w:val="both"/>
        <w:rPr>
          <w:sz w:val="28"/>
          <w:szCs w:val="28"/>
        </w:rPr>
      </w:pPr>
      <w:r w:rsidRPr="003F239B">
        <w:rPr>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FA6338" w:rsidRDefault="00FA6338" w:rsidP="00FA6338">
      <w:pPr>
        <w:widowControl w:val="0"/>
        <w:autoSpaceDE w:val="0"/>
        <w:autoSpaceDN w:val="0"/>
        <w:ind w:firstLine="709"/>
        <w:jc w:val="both"/>
        <w:rPr>
          <w:sz w:val="28"/>
          <w:szCs w:val="28"/>
        </w:rPr>
      </w:pPr>
      <w:r w:rsidRPr="003F239B">
        <w:rPr>
          <w:sz w:val="28"/>
          <w:szCs w:val="28"/>
        </w:rP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w:t>
      </w:r>
      <w:r>
        <w:rPr>
          <w:sz w:val="28"/>
          <w:szCs w:val="28"/>
        </w:rPr>
        <w:t>еряющего личность представителя;</w:t>
      </w:r>
      <w:bookmarkStart w:id="4" w:name="P156"/>
      <w:bookmarkEnd w:id="4"/>
    </w:p>
    <w:p w:rsidR="00FA6338" w:rsidRDefault="00FA6338" w:rsidP="00FA6338">
      <w:pPr>
        <w:widowControl w:val="0"/>
        <w:autoSpaceDE w:val="0"/>
        <w:autoSpaceDN w:val="0"/>
        <w:ind w:firstLine="709"/>
        <w:jc w:val="both"/>
        <w:rPr>
          <w:sz w:val="28"/>
          <w:szCs w:val="28"/>
        </w:rPr>
      </w:pPr>
      <w:r w:rsidRPr="00EC4AFD">
        <w:rPr>
          <w:sz w:val="28"/>
          <w:szCs w:val="28"/>
        </w:rPr>
        <w:t>для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w:t>
      </w:r>
    </w:p>
    <w:p w:rsidR="00FA6338" w:rsidRDefault="00FA6338" w:rsidP="00FA6338">
      <w:pPr>
        <w:widowControl w:val="0"/>
        <w:autoSpaceDE w:val="0"/>
        <w:autoSpaceDN w:val="0"/>
        <w:ind w:firstLine="709"/>
        <w:jc w:val="both"/>
        <w:rPr>
          <w:sz w:val="28"/>
          <w:szCs w:val="28"/>
        </w:rPr>
      </w:pPr>
      <w:r w:rsidRPr="003F239B">
        <w:rPr>
          <w:sz w:val="28"/>
          <w:szCs w:val="28"/>
        </w:rPr>
        <w:t>3.2.3. Копии учредительных документов (для юридических лиц)</w:t>
      </w:r>
      <w:bookmarkStart w:id="5" w:name="P157"/>
      <w:bookmarkEnd w:id="5"/>
      <w:r>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3.2.</w:t>
      </w:r>
      <w:r>
        <w:rPr>
          <w:sz w:val="28"/>
          <w:szCs w:val="28"/>
        </w:rPr>
        <w:t>4</w:t>
      </w:r>
      <w:r w:rsidRPr="003F239B">
        <w:rPr>
          <w:sz w:val="28"/>
          <w:szCs w:val="28"/>
        </w:rPr>
        <w:t>.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w:t>
      </w:r>
      <w:r>
        <w:rPr>
          <w:sz w:val="28"/>
          <w:szCs w:val="28"/>
        </w:rPr>
        <w:t xml:space="preserve">, </w:t>
      </w:r>
      <w:r w:rsidRPr="00EC4AFD">
        <w:rPr>
          <w:sz w:val="28"/>
          <w:szCs w:val="28"/>
        </w:rPr>
        <w:t xml:space="preserve">физического лица, не являющегося индивидуальным предпринимателем и применяющего специальный налоговый режим «Налог на профессиональный </w:t>
      </w:r>
      <w:r w:rsidRPr="00EC4AFD">
        <w:rPr>
          <w:sz w:val="28"/>
          <w:szCs w:val="28"/>
        </w:rPr>
        <w:lastRenderedPageBreak/>
        <w:t>доход»</w:t>
      </w:r>
      <w:r w:rsidRPr="003F239B">
        <w:rPr>
          <w:sz w:val="28"/>
          <w:szCs w:val="28"/>
        </w:rPr>
        <w:t xml:space="preserve"> банкротом и об открытии решения о приостановлении деятельности участника Конкурса в порядке, предусмотренном </w:t>
      </w:r>
      <w:r>
        <w:rPr>
          <w:sz w:val="28"/>
          <w:szCs w:val="28"/>
        </w:rPr>
        <w:t xml:space="preserve">Кодексом </w:t>
      </w:r>
      <w:r w:rsidRPr="003F239B">
        <w:rPr>
          <w:sz w:val="28"/>
          <w:szCs w:val="28"/>
        </w:rPr>
        <w:t>Российской Федерации об административных правонарушениях</w:t>
      </w:r>
      <w:bookmarkStart w:id="6" w:name="P158"/>
      <w:bookmarkEnd w:id="6"/>
      <w:r>
        <w:rPr>
          <w:sz w:val="28"/>
          <w:szCs w:val="28"/>
        </w:rPr>
        <w:t>.</w:t>
      </w:r>
    </w:p>
    <w:p w:rsidR="00FA6338" w:rsidRPr="003F239B" w:rsidRDefault="00FA6338" w:rsidP="00FA6338">
      <w:pPr>
        <w:widowControl w:val="0"/>
        <w:autoSpaceDE w:val="0"/>
        <w:autoSpaceDN w:val="0"/>
        <w:ind w:firstLine="709"/>
        <w:jc w:val="both"/>
        <w:rPr>
          <w:sz w:val="28"/>
          <w:szCs w:val="28"/>
        </w:rPr>
      </w:pPr>
      <w:r w:rsidRPr="003F239B">
        <w:rPr>
          <w:sz w:val="28"/>
          <w:szCs w:val="28"/>
        </w:rPr>
        <w:t>3.2.</w:t>
      </w:r>
      <w:r>
        <w:rPr>
          <w:sz w:val="28"/>
          <w:szCs w:val="28"/>
        </w:rPr>
        <w:t>5</w:t>
      </w:r>
      <w:r w:rsidRPr="003F239B">
        <w:rPr>
          <w:sz w:val="28"/>
          <w:szCs w:val="28"/>
        </w:rPr>
        <w:t>. Документов, содержащих сведения, позволяющие оценить заявку по следующим критериям:</w:t>
      </w:r>
    </w:p>
    <w:p w:rsidR="00FA6338" w:rsidRPr="003F239B" w:rsidRDefault="00FA6338" w:rsidP="00FA6338">
      <w:pPr>
        <w:widowControl w:val="0"/>
        <w:autoSpaceDE w:val="0"/>
        <w:autoSpaceDN w:val="0"/>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5611"/>
      </w:tblGrid>
      <w:tr w:rsidR="00FA6338" w:rsidRPr="00104C0A" w:rsidTr="00946C60">
        <w:trPr>
          <w:trHeight w:val="374"/>
        </w:trPr>
        <w:tc>
          <w:tcPr>
            <w:tcW w:w="4031" w:type="dxa"/>
          </w:tcPr>
          <w:p w:rsidR="00FA6338" w:rsidRPr="00104C0A" w:rsidRDefault="00FA6338" w:rsidP="00946C60">
            <w:pPr>
              <w:widowControl w:val="0"/>
              <w:autoSpaceDE w:val="0"/>
              <w:autoSpaceDN w:val="0"/>
              <w:jc w:val="center"/>
              <w:rPr>
                <w:sz w:val="24"/>
                <w:szCs w:val="24"/>
              </w:rPr>
            </w:pPr>
            <w:r w:rsidRPr="00104C0A">
              <w:rPr>
                <w:sz w:val="24"/>
                <w:szCs w:val="24"/>
              </w:rPr>
              <w:t>Наименование критерия</w:t>
            </w:r>
          </w:p>
        </w:tc>
        <w:tc>
          <w:tcPr>
            <w:tcW w:w="5611" w:type="dxa"/>
          </w:tcPr>
          <w:p w:rsidR="00FA6338" w:rsidRPr="00104C0A" w:rsidRDefault="00FA6338" w:rsidP="00946C60">
            <w:pPr>
              <w:widowControl w:val="0"/>
              <w:autoSpaceDE w:val="0"/>
              <w:autoSpaceDN w:val="0"/>
              <w:jc w:val="center"/>
              <w:rPr>
                <w:sz w:val="24"/>
                <w:szCs w:val="24"/>
              </w:rPr>
            </w:pPr>
            <w:r w:rsidRPr="00104C0A">
              <w:rPr>
                <w:sz w:val="24"/>
                <w:szCs w:val="24"/>
              </w:rPr>
              <w:t>Документы</w:t>
            </w:r>
          </w:p>
        </w:tc>
      </w:tr>
      <w:tr w:rsidR="00FA6338" w:rsidRPr="00104C0A" w:rsidTr="00946C60">
        <w:trPr>
          <w:trHeight w:val="679"/>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1.Предложения по внешнему виду НТО</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 xml:space="preserve">Эскиз, дизайн-проект нестационарного торгового объекта </w:t>
            </w:r>
          </w:p>
        </w:tc>
      </w:tr>
      <w:tr w:rsidR="00FA6338" w:rsidRPr="00104C0A" w:rsidTr="00946C60">
        <w:trPr>
          <w:trHeight w:val="1361"/>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2. Уровень культуры и качества обслуживания</w:t>
            </w:r>
          </w:p>
        </w:tc>
        <w:tc>
          <w:tcPr>
            <w:tcW w:w="5611" w:type="dxa"/>
          </w:tcPr>
          <w:p w:rsidR="00FA6338" w:rsidRDefault="00FA6338" w:rsidP="00946C60">
            <w:pPr>
              <w:widowControl w:val="0"/>
              <w:autoSpaceDE w:val="0"/>
              <w:autoSpaceDN w:val="0"/>
              <w:jc w:val="both"/>
              <w:rPr>
                <w:sz w:val="24"/>
                <w:szCs w:val="24"/>
              </w:rPr>
            </w:pPr>
            <w:r w:rsidRPr="00104C0A">
              <w:rPr>
                <w:sz w:val="24"/>
                <w:szCs w:val="24"/>
              </w:rPr>
              <w:t>Фасовка товара в упаковку с фирменным знаком и наличие фирменной одежды у продавца;</w:t>
            </w:r>
            <w:r>
              <w:rPr>
                <w:sz w:val="24"/>
                <w:szCs w:val="24"/>
              </w:rPr>
              <w:t xml:space="preserve"> </w:t>
            </w:r>
          </w:p>
          <w:p w:rsidR="00FA6338" w:rsidRPr="00104C0A" w:rsidRDefault="00FA6338" w:rsidP="00946C60">
            <w:pPr>
              <w:widowControl w:val="0"/>
              <w:autoSpaceDE w:val="0"/>
              <w:autoSpaceDN w:val="0"/>
              <w:jc w:val="both"/>
              <w:rPr>
                <w:sz w:val="24"/>
                <w:szCs w:val="24"/>
              </w:rPr>
            </w:pPr>
            <w:r>
              <w:rPr>
                <w:sz w:val="24"/>
                <w:szCs w:val="24"/>
              </w:rPr>
              <w:t xml:space="preserve"> Н</w:t>
            </w:r>
            <w:r w:rsidRPr="00104C0A">
              <w:rPr>
                <w:sz w:val="24"/>
                <w:szCs w:val="24"/>
              </w:rPr>
              <w:t>аличие рекламной продукции (информационных материалов об оказываемых услугах и реализуемых товарах);</w:t>
            </w:r>
            <w:r>
              <w:rPr>
                <w:sz w:val="24"/>
                <w:szCs w:val="24"/>
              </w:rPr>
              <w:t xml:space="preserve"> </w:t>
            </w:r>
          </w:p>
        </w:tc>
      </w:tr>
      <w:tr w:rsidR="00FA6338" w:rsidRPr="00104C0A" w:rsidTr="00946C60">
        <w:trPr>
          <w:trHeight w:val="1483"/>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3.Квалификация участников конкурса</w:t>
            </w:r>
          </w:p>
          <w:p w:rsidR="00FA6338" w:rsidRPr="00104C0A" w:rsidRDefault="00FA6338" w:rsidP="00946C60">
            <w:pPr>
              <w:widowControl w:val="0"/>
              <w:autoSpaceDE w:val="0"/>
              <w:autoSpaceDN w:val="0"/>
              <w:jc w:val="both"/>
              <w:rPr>
                <w:sz w:val="24"/>
                <w:szCs w:val="24"/>
              </w:rPr>
            </w:pPr>
            <w:r w:rsidRPr="00104C0A">
              <w:rPr>
                <w:sz w:val="24"/>
                <w:szCs w:val="24"/>
              </w:rPr>
              <w:t>- опыт работы в сфере нестационарной мелкорозничной торговли;</w:t>
            </w:r>
          </w:p>
          <w:p w:rsidR="00FA6338" w:rsidRPr="00104C0A" w:rsidRDefault="00FA6338" w:rsidP="00946C60">
            <w:pPr>
              <w:widowControl w:val="0"/>
              <w:autoSpaceDE w:val="0"/>
              <w:autoSpaceDN w:val="0"/>
              <w:jc w:val="both"/>
              <w:rPr>
                <w:sz w:val="24"/>
                <w:szCs w:val="24"/>
              </w:rPr>
            </w:pPr>
            <w:r w:rsidRPr="00104C0A">
              <w:rPr>
                <w:sz w:val="24"/>
                <w:szCs w:val="24"/>
              </w:rPr>
              <w:t>- наличие сертификата соответствия технического средства требованиям нормативных документов (использование поверенных технических</w:t>
            </w:r>
          </w:p>
          <w:p w:rsidR="00FA6338" w:rsidRPr="00104C0A" w:rsidRDefault="00FA6338" w:rsidP="00946C60">
            <w:pPr>
              <w:widowControl w:val="0"/>
              <w:autoSpaceDE w:val="0"/>
              <w:autoSpaceDN w:val="0"/>
              <w:jc w:val="both"/>
              <w:rPr>
                <w:sz w:val="24"/>
                <w:szCs w:val="24"/>
              </w:rPr>
            </w:pPr>
            <w:r w:rsidRPr="00104C0A">
              <w:rPr>
                <w:sz w:val="24"/>
                <w:szCs w:val="24"/>
              </w:rPr>
              <w:t>средств измерений - весов, мерных емкостей, мерной линейки).</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Наличие опыта и стажа работы в области, связанной с предметом конкурса (копии договоров о предоставлении права на размещение НТО, справка о ранее заключенных догово</w:t>
            </w:r>
            <w:r>
              <w:rPr>
                <w:sz w:val="24"/>
                <w:szCs w:val="24"/>
              </w:rPr>
              <w:t>рах)</w:t>
            </w:r>
          </w:p>
          <w:p w:rsidR="00FA6338" w:rsidRPr="00104C0A" w:rsidRDefault="00FA6338" w:rsidP="00946C60">
            <w:pPr>
              <w:widowControl w:val="0"/>
              <w:autoSpaceDE w:val="0"/>
              <w:autoSpaceDN w:val="0"/>
              <w:jc w:val="both"/>
              <w:rPr>
                <w:sz w:val="24"/>
                <w:szCs w:val="24"/>
              </w:rPr>
            </w:pPr>
            <w:r w:rsidRPr="00104C0A">
              <w:rPr>
                <w:sz w:val="24"/>
                <w:szCs w:val="24"/>
              </w:rPr>
              <w:t>Документы, подтверждающие проведение поверки технических средств измерения (весов, мерных емкостей, мерной линейки) на пл</w:t>
            </w:r>
            <w:r>
              <w:rPr>
                <w:sz w:val="24"/>
                <w:szCs w:val="24"/>
              </w:rPr>
              <w:t xml:space="preserve">анируемый период размещения НТО </w:t>
            </w:r>
          </w:p>
        </w:tc>
      </w:tr>
      <w:tr w:rsidR="00FA6338" w:rsidRPr="00104C0A" w:rsidTr="00946C60">
        <w:trPr>
          <w:trHeight w:val="1148"/>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4. Цена предмета конкурса (финансовое предложение за право на размещение НТО)</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Расчет финансового предложения за право на размещение НТО в соответствии с Методикой, утвержденной настоящим постановлением и оформленный на бланке, утверж</w:t>
            </w:r>
            <w:r>
              <w:rPr>
                <w:sz w:val="24"/>
                <w:szCs w:val="24"/>
              </w:rPr>
              <w:t xml:space="preserve">денном настоящим постановлением </w:t>
            </w:r>
          </w:p>
        </w:tc>
      </w:tr>
    </w:tbl>
    <w:p w:rsidR="00FA6338" w:rsidRDefault="00FA6338" w:rsidP="00FA6338">
      <w:pPr>
        <w:widowControl w:val="0"/>
        <w:autoSpaceDE w:val="0"/>
        <w:autoSpaceDN w:val="0"/>
        <w:ind w:firstLine="709"/>
        <w:jc w:val="both"/>
        <w:rPr>
          <w:sz w:val="28"/>
          <w:szCs w:val="28"/>
        </w:rPr>
      </w:pPr>
      <w:r w:rsidRPr="003F239B">
        <w:rPr>
          <w:sz w:val="28"/>
          <w:szCs w:val="28"/>
        </w:rPr>
        <w:t xml:space="preserve">3.3. Документы, указанные в </w:t>
      </w:r>
      <w:r>
        <w:rPr>
          <w:sz w:val="28"/>
          <w:szCs w:val="28"/>
        </w:rPr>
        <w:t xml:space="preserve">подпунктах 3.2.2, 3.2.3, 3.2.4 пункта 3.2. раздела 3 </w:t>
      </w:r>
      <w:r w:rsidRPr="003F239B">
        <w:rPr>
          <w:sz w:val="28"/>
          <w:szCs w:val="28"/>
        </w:rPr>
        <w:t>настоящего Положения предоставляются заявителем самостоятельно.</w:t>
      </w:r>
    </w:p>
    <w:p w:rsidR="00FA6338" w:rsidRDefault="00FA6338" w:rsidP="00FA6338">
      <w:pPr>
        <w:widowControl w:val="0"/>
        <w:autoSpaceDE w:val="0"/>
        <w:autoSpaceDN w:val="0"/>
        <w:ind w:firstLine="709"/>
        <w:jc w:val="both"/>
        <w:rPr>
          <w:sz w:val="28"/>
          <w:szCs w:val="28"/>
        </w:rPr>
      </w:pPr>
      <w:r w:rsidRPr="005970D2">
        <w:rPr>
          <w:sz w:val="28"/>
          <w:szCs w:val="28"/>
        </w:rPr>
        <w:t>3.3.1. Документы,</w:t>
      </w:r>
      <w:r>
        <w:rPr>
          <w:sz w:val="28"/>
          <w:szCs w:val="28"/>
        </w:rPr>
        <w:t xml:space="preserve"> указанные в подпункте 3.2.1 </w:t>
      </w:r>
      <w:r w:rsidRPr="005970D2">
        <w:rPr>
          <w:sz w:val="28"/>
          <w:szCs w:val="28"/>
        </w:rPr>
        <w:t xml:space="preserve">пункта 3.2 раздела 3 </w:t>
      </w:r>
      <w:hyperlink w:anchor="P152" w:history="1"/>
      <w:r w:rsidRPr="005970D2">
        <w:rPr>
          <w:sz w:val="28"/>
          <w:szCs w:val="28"/>
        </w:rPr>
        <w:t>настоящего Положения, запрашиваются организатором Конкурса в государственных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FA6338" w:rsidRPr="00E14154" w:rsidRDefault="00FA6338" w:rsidP="00FA6338">
      <w:pPr>
        <w:ind w:firstLine="709"/>
        <w:jc w:val="both"/>
        <w:rPr>
          <w:color w:val="000000"/>
          <w:sz w:val="28"/>
          <w:szCs w:val="28"/>
        </w:rPr>
      </w:pPr>
      <w:r w:rsidRPr="00E14154">
        <w:rPr>
          <w:color w:val="000000"/>
          <w:sz w:val="28"/>
          <w:szCs w:val="28"/>
        </w:rPr>
        <w:t xml:space="preserve">Заявитель вправе также представить следующие документы (в случае если эти документы не были представлены заявителем самостоятельно, </w:t>
      </w:r>
      <w:r>
        <w:rPr>
          <w:color w:val="000000"/>
          <w:sz w:val="28"/>
          <w:szCs w:val="28"/>
        </w:rPr>
        <w:t>А</w:t>
      </w:r>
      <w:r w:rsidRPr="00E14154">
        <w:rPr>
          <w:color w:val="000000"/>
          <w:sz w:val="28"/>
          <w:szCs w:val="28"/>
        </w:rPr>
        <w:t>дминистрация запрашивает их в государственных органах и подведомственных государственным органам организациях, в распоряжении которых находятся указанные документы):</w:t>
      </w:r>
    </w:p>
    <w:p w:rsidR="00FA6338" w:rsidRPr="00AA2A6F" w:rsidRDefault="00FA6338" w:rsidP="00FA6338">
      <w:pPr>
        <w:ind w:firstLine="709"/>
        <w:jc w:val="both"/>
        <w:rPr>
          <w:color w:val="000000"/>
          <w:sz w:val="28"/>
          <w:szCs w:val="28"/>
        </w:rPr>
      </w:pPr>
      <w:r>
        <w:rPr>
          <w:color w:val="000000"/>
          <w:sz w:val="28"/>
          <w:szCs w:val="28"/>
        </w:rPr>
        <w:t>1) справку из</w:t>
      </w:r>
      <w:r w:rsidRPr="00E14154">
        <w:rPr>
          <w:color w:val="000000"/>
          <w:sz w:val="28"/>
          <w:szCs w:val="28"/>
        </w:rPr>
        <w:t xml:space="preserve"> налогового органа об исполнении налогоплательщиком обязанности по уплате налогов, сборов, страховых взносов, пеней и налоговых </w:t>
      </w:r>
      <w:r w:rsidRPr="00E14154">
        <w:rPr>
          <w:color w:val="000000"/>
          <w:sz w:val="28"/>
          <w:szCs w:val="28"/>
        </w:rPr>
        <w:lastRenderedPageBreak/>
        <w:t>санкций, выданной не более чем за 90 календарных дней до дня об</w:t>
      </w:r>
      <w:r>
        <w:rPr>
          <w:color w:val="000000"/>
          <w:sz w:val="28"/>
          <w:szCs w:val="28"/>
        </w:rPr>
        <w:t>ъявления о проведении Конкурса.</w:t>
      </w:r>
    </w:p>
    <w:p w:rsidR="00FA6338" w:rsidRDefault="00FA6338" w:rsidP="00FA6338">
      <w:pPr>
        <w:widowControl w:val="0"/>
        <w:autoSpaceDE w:val="0"/>
        <w:autoSpaceDN w:val="0"/>
        <w:ind w:firstLine="709"/>
        <w:jc w:val="both"/>
        <w:rPr>
          <w:sz w:val="28"/>
          <w:szCs w:val="28"/>
        </w:rPr>
      </w:pPr>
      <w:r w:rsidRPr="003F239B">
        <w:rPr>
          <w:sz w:val="28"/>
          <w:szCs w:val="28"/>
        </w:rPr>
        <w:t>3.3.2.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w:t>
      </w:r>
      <w:r>
        <w:rPr>
          <w:sz w:val="28"/>
          <w:szCs w:val="28"/>
        </w:rPr>
        <w:t xml:space="preserve"> подпунктом 3.2.5 пункта 3.2 раздела </w:t>
      </w:r>
      <w:r w:rsidRPr="003F239B">
        <w:rPr>
          <w:sz w:val="28"/>
          <w:szCs w:val="28"/>
        </w:rPr>
        <w:t>настоящего Положения.</w:t>
      </w:r>
    </w:p>
    <w:p w:rsidR="00FA6338" w:rsidRDefault="00FA6338" w:rsidP="00FA6338">
      <w:pPr>
        <w:widowControl w:val="0"/>
        <w:autoSpaceDE w:val="0"/>
        <w:autoSpaceDN w:val="0"/>
        <w:ind w:firstLine="709"/>
        <w:jc w:val="both"/>
        <w:rPr>
          <w:sz w:val="28"/>
          <w:szCs w:val="28"/>
        </w:rPr>
      </w:pPr>
      <w:r w:rsidRPr="003F239B">
        <w:rPr>
          <w:sz w:val="28"/>
          <w:szCs w:val="28"/>
        </w:rPr>
        <w:t>3.4. Заявление является официальным документом, выражающим намерение заявителя принять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7" w:name="P180"/>
      <w:bookmarkEnd w:id="7"/>
    </w:p>
    <w:p w:rsidR="00FA6338" w:rsidRPr="003F239B" w:rsidRDefault="00FA6338" w:rsidP="00FA6338">
      <w:pPr>
        <w:widowControl w:val="0"/>
        <w:autoSpaceDE w:val="0"/>
        <w:autoSpaceDN w:val="0"/>
        <w:ind w:firstLine="709"/>
        <w:jc w:val="both"/>
        <w:rPr>
          <w:sz w:val="28"/>
          <w:szCs w:val="28"/>
        </w:rPr>
      </w:pPr>
      <w:r w:rsidRPr="003F239B">
        <w:rPr>
          <w:sz w:val="28"/>
          <w:szCs w:val="28"/>
        </w:rPr>
        <w:t>3.6. Документы предоставляются в запечатанном конверте, на котором указываются:</w:t>
      </w:r>
    </w:p>
    <w:p w:rsidR="00FA6338" w:rsidRPr="003F239B" w:rsidRDefault="00FA6338" w:rsidP="00FA6338">
      <w:pPr>
        <w:widowControl w:val="0"/>
        <w:autoSpaceDE w:val="0"/>
        <w:autoSpaceDN w:val="0"/>
        <w:ind w:firstLine="709"/>
        <w:jc w:val="both"/>
        <w:rPr>
          <w:sz w:val="28"/>
          <w:szCs w:val="28"/>
        </w:rPr>
      </w:pPr>
      <w:r w:rsidRPr="003F239B">
        <w:rPr>
          <w:sz w:val="28"/>
          <w:szCs w:val="28"/>
        </w:rPr>
        <w:t>наименование конкурса;</w:t>
      </w:r>
    </w:p>
    <w:p w:rsidR="00FA6338" w:rsidRPr="003F239B" w:rsidRDefault="00FA6338" w:rsidP="00FA6338">
      <w:pPr>
        <w:widowControl w:val="0"/>
        <w:autoSpaceDE w:val="0"/>
        <w:autoSpaceDN w:val="0"/>
        <w:ind w:firstLine="709"/>
        <w:jc w:val="both"/>
        <w:rPr>
          <w:sz w:val="28"/>
          <w:szCs w:val="28"/>
        </w:rPr>
      </w:pPr>
      <w:r w:rsidRPr="003F239B">
        <w:rPr>
          <w:sz w:val="28"/>
          <w:szCs w:val="28"/>
        </w:rPr>
        <w:t>наименование юридического лица, фамилия, имя и отчество индивидуального предпринимателя;</w:t>
      </w:r>
    </w:p>
    <w:p w:rsidR="00FA6338" w:rsidRPr="003F239B" w:rsidRDefault="00FA6338" w:rsidP="00FA6338">
      <w:pPr>
        <w:widowControl w:val="0"/>
        <w:autoSpaceDE w:val="0"/>
        <w:autoSpaceDN w:val="0"/>
        <w:ind w:firstLine="709"/>
        <w:jc w:val="both"/>
        <w:rPr>
          <w:sz w:val="28"/>
          <w:szCs w:val="28"/>
        </w:rPr>
      </w:pPr>
      <w:r w:rsidRPr="003F239B">
        <w:rPr>
          <w:sz w:val="28"/>
          <w:szCs w:val="28"/>
        </w:rPr>
        <w:t>ассортимент товара (вид услуги) и тип объекта;</w:t>
      </w:r>
    </w:p>
    <w:p w:rsidR="00FA6338" w:rsidRDefault="00FA6338" w:rsidP="00FA6338">
      <w:pPr>
        <w:widowControl w:val="0"/>
        <w:autoSpaceDE w:val="0"/>
        <w:autoSpaceDN w:val="0"/>
        <w:ind w:firstLine="709"/>
        <w:jc w:val="both"/>
        <w:rPr>
          <w:sz w:val="28"/>
          <w:szCs w:val="28"/>
        </w:rPr>
      </w:pPr>
      <w:r>
        <w:rPr>
          <w:sz w:val="28"/>
          <w:szCs w:val="28"/>
        </w:rPr>
        <w:t>адреса размещения НТО,</w:t>
      </w:r>
      <w:r w:rsidRPr="003F239B">
        <w:rPr>
          <w:sz w:val="28"/>
          <w:szCs w:val="28"/>
        </w:rPr>
        <w:t xml:space="preserve"> по которым подается заявление</w:t>
      </w:r>
      <w:r>
        <w:rPr>
          <w:sz w:val="28"/>
          <w:szCs w:val="28"/>
        </w:rPr>
        <w:t>,</w:t>
      </w:r>
      <w:r w:rsidRPr="003F239B">
        <w:rPr>
          <w:sz w:val="28"/>
          <w:szCs w:val="28"/>
        </w:rPr>
        <w:t xml:space="preserve"> в соотве</w:t>
      </w:r>
      <w:r>
        <w:rPr>
          <w:sz w:val="28"/>
          <w:szCs w:val="28"/>
        </w:rPr>
        <w:t>тствии со схемой НТО.</w:t>
      </w:r>
    </w:p>
    <w:p w:rsidR="00FA6338" w:rsidRDefault="00FA6338" w:rsidP="00FA6338">
      <w:pPr>
        <w:widowControl w:val="0"/>
        <w:autoSpaceDE w:val="0"/>
        <w:autoSpaceDN w:val="0"/>
        <w:ind w:firstLine="709"/>
        <w:jc w:val="both"/>
        <w:rPr>
          <w:sz w:val="28"/>
          <w:szCs w:val="28"/>
        </w:rPr>
      </w:pPr>
      <w:r w:rsidRPr="003F239B">
        <w:rPr>
          <w:sz w:val="28"/>
          <w:szCs w:val="28"/>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w:t>
      </w:r>
      <w:r w:rsidRPr="00EC4AFD">
        <w:rPr>
          <w:sz w:val="28"/>
          <w:szCs w:val="28"/>
        </w:rPr>
        <w:t>индивидуального предпринимателя,</w:t>
      </w:r>
      <w:r>
        <w:rPr>
          <w:sz w:val="28"/>
          <w:szCs w:val="28"/>
        </w:rPr>
        <w:t xml:space="preserve"> </w:t>
      </w:r>
      <w:r w:rsidRPr="00EC4AFD">
        <w:rPr>
          <w:sz w:val="28"/>
          <w:szCs w:val="28"/>
        </w:rPr>
        <w:t>физическ</w:t>
      </w:r>
      <w:r>
        <w:rPr>
          <w:sz w:val="28"/>
          <w:szCs w:val="28"/>
        </w:rPr>
        <w:t>ого</w:t>
      </w:r>
      <w:r w:rsidRPr="00EC4AFD">
        <w:rPr>
          <w:sz w:val="28"/>
          <w:szCs w:val="28"/>
        </w:rPr>
        <w:t xml:space="preserve"> лица, не являющ</w:t>
      </w:r>
      <w:r>
        <w:rPr>
          <w:sz w:val="28"/>
          <w:szCs w:val="28"/>
        </w:rPr>
        <w:t>егося</w:t>
      </w:r>
      <w:r w:rsidRPr="00EC4AFD">
        <w:rPr>
          <w:sz w:val="28"/>
          <w:szCs w:val="28"/>
        </w:rPr>
        <w:t xml:space="preserve"> индивидуальным предпринимател</w:t>
      </w:r>
      <w:r>
        <w:rPr>
          <w:sz w:val="28"/>
          <w:szCs w:val="28"/>
        </w:rPr>
        <w:t>ем</w:t>
      </w:r>
      <w:r w:rsidRPr="00EC4AFD">
        <w:rPr>
          <w:sz w:val="28"/>
          <w:szCs w:val="28"/>
        </w:rPr>
        <w:t xml:space="preserve"> и применяющим специальный налоговый режим «Налог на профессиональный доход»</w:t>
      </w:r>
      <w:r w:rsidRPr="003F239B">
        <w:rPr>
          <w:sz w:val="28"/>
          <w:szCs w:val="28"/>
        </w:rPr>
        <w:t>.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w:t>
      </w:r>
      <w:r>
        <w:rPr>
          <w:sz w:val="28"/>
          <w:szCs w:val="28"/>
        </w:rPr>
        <w:t>,</w:t>
      </w:r>
      <w:r w:rsidRPr="003F239B">
        <w:rPr>
          <w:sz w:val="28"/>
          <w:szCs w:val="28"/>
        </w:rPr>
        <w:t xml:space="preserve"> </w:t>
      </w:r>
      <w:r w:rsidRPr="00EC4AFD">
        <w:rPr>
          <w:sz w:val="28"/>
          <w:szCs w:val="28"/>
        </w:rPr>
        <w:t>индивидуального предпринимателя</w:t>
      </w:r>
      <w:r>
        <w:rPr>
          <w:sz w:val="28"/>
          <w:szCs w:val="28"/>
        </w:rPr>
        <w:t xml:space="preserve"> или </w:t>
      </w:r>
      <w:r w:rsidRPr="00EC4AFD">
        <w:rPr>
          <w:sz w:val="28"/>
          <w:szCs w:val="28"/>
        </w:rPr>
        <w:t>физического лица, не являющегося индивидуальным предпринимателем и применяющим специальный налоговый режим «Налог на профессиональный доход»</w:t>
      </w:r>
      <w:r w:rsidRPr="003F239B">
        <w:rPr>
          <w:sz w:val="28"/>
          <w:szCs w:val="28"/>
        </w:rPr>
        <w:t>.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FA6338" w:rsidRDefault="00FA6338" w:rsidP="00FA6338">
      <w:pPr>
        <w:widowControl w:val="0"/>
        <w:autoSpaceDE w:val="0"/>
        <w:autoSpaceDN w:val="0"/>
        <w:ind w:firstLine="709"/>
        <w:jc w:val="both"/>
        <w:rPr>
          <w:sz w:val="28"/>
          <w:szCs w:val="28"/>
        </w:rPr>
      </w:pPr>
      <w:r w:rsidRPr="003F239B">
        <w:rPr>
          <w:sz w:val="28"/>
          <w:szCs w:val="28"/>
        </w:rPr>
        <w:t>3.6.1. К документам прикладывается опись документов, представляемых для участия в Конкурсе.</w:t>
      </w:r>
    </w:p>
    <w:p w:rsidR="00FA6338" w:rsidRDefault="00FA6338" w:rsidP="00FA6338">
      <w:pPr>
        <w:widowControl w:val="0"/>
        <w:autoSpaceDE w:val="0"/>
        <w:autoSpaceDN w:val="0"/>
        <w:ind w:firstLine="709"/>
        <w:jc w:val="both"/>
        <w:rPr>
          <w:sz w:val="28"/>
          <w:szCs w:val="28"/>
        </w:rPr>
      </w:pPr>
      <w:r w:rsidRPr="003F239B">
        <w:rPr>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FA6338" w:rsidRDefault="00FA6338" w:rsidP="00FA6338">
      <w:pPr>
        <w:widowControl w:val="0"/>
        <w:autoSpaceDE w:val="0"/>
        <w:autoSpaceDN w:val="0"/>
        <w:ind w:firstLine="709"/>
        <w:jc w:val="both"/>
        <w:rPr>
          <w:sz w:val="28"/>
          <w:szCs w:val="28"/>
        </w:rPr>
      </w:pPr>
      <w:r w:rsidRPr="003F239B">
        <w:rPr>
          <w:sz w:val="28"/>
          <w:szCs w:val="28"/>
        </w:rPr>
        <w:t>3.6.3. Представленные на участие в Конкурсе документы заявителю не возвращаются.</w:t>
      </w:r>
    </w:p>
    <w:p w:rsidR="00FA6338" w:rsidRDefault="00FA6338" w:rsidP="00FA6338">
      <w:pPr>
        <w:widowControl w:val="0"/>
        <w:autoSpaceDE w:val="0"/>
        <w:autoSpaceDN w:val="0"/>
        <w:ind w:firstLine="709"/>
        <w:jc w:val="both"/>
        <w:rPr>
          <w:sz w:val="28"/>
          <w:szCs w:val="28"/>
        </w:rPr>
      </w:pPr>
      <w:r w:rsidRPr="003F239B">
        <w:rPr>
          <w:sz w:val="28"/>
          <w:szCs w:val="28"/>
        </w:rPr>
        <w:t>Срок хранения документов, по которым заключены Договоры по размещению:</w:t>
      </w:r>
    </w:p>
    <w:p w:rsidR="00FA6338" w:rsidRDefault="00FA6338" w:rsidP="00FA6338">
      <w:pPr>
        <w:widowControl w:val="0"/>
        <w:autoSpaceDE w:val="0"/>
        <w:autoSpaceDN w:val="0"/>
        <w:ind w:firstLine="709"/>
        <w:jc w:val="both"/>
        <w:rPr>
          <w:sz w:val="28"/>
          <w:szCs w:val="28"/>
        </w:rPr>
      </w:pPr>
      <w:r w:rsidRPr="003F239B">
        <w:rPr>
          <w:sz w:val="28"/>
          <w:szCs w:val="28"/>
        </w:rPr>
        <w:t>постоянных НТО - в</w:t>
      </w:r>
      <w:r>
        <w:rPr>
          <w:sz w:val="28"/>
          <w:szCs w:val="28"/>
        </w:rPr>
        <w:t xml:space="preserve"> течение периода размещения НТО </w:t>
      </w:r>
      <w:r w:rsidRPr="003F239B">
        <w:rPr>
          <w:sz w:val="28"/>
          <w:szCs w:val="28"/>
        </w:rPr>
        <w:t xml:space="preserve">в соответствии </w:t>
      </w:r>
      <w:r>
        <w:rPr>
          <w:sz w:val="28"/>
          <w:szCs w:val="28"/>
        </w:rPr>
        <w:t>со сроком заключенного Договора.</w:t>
      </w:r>
    </w:p>
    <w:p w:rsidR="00FA6338" w:rsidRDefault="00FA6338" w:rsidP="00FA6338">
      <w:pPr>
        <w:widowControl w:val="0"/>
        <w:autoSpaceDE w:val="0"/>
        <w:autoSpaceDN w:val="0"/>
        <w:ind w:firstLine="709"/>
        <w:jc w:val="both"/>
        <w:rPr>
          <w:sz w:val="28"/>
          <w:szCs w:val="28"/>
        </w:rPr>
      </w:pPr>
      <w:r w:rsidRPr="003F239B">
        <w:rPr>
          <w:sz w:val="28"/>
          <w:szCs w:val="28"/>
        </w:rPr>
        <w:t>сезонных НТО - 1 год.</w:t>
      </w:r>
    </w:p>
    <w:p w:rsidR="00FA6338" w:rsidRDefault="00FA6338" w:rsidP="00FA6338">
      <w:pPr>
        <w:widowControl w:val="0"/>
        <w:autoSpaceDE w:val="0"/>
        <w:autoSpaceDN w:val="0"/>
        <w:ind w:firstLine="709"/>
        <w:jc w:val="both"/>
        <w:rPr>
          <w:sz w:val="28"/>
          <w:szCs w:val="28"/>
        </w:rPr>
      </w:pPr>
      <w:r w:rsidRPr="003F239B">
        <w:rPr>
          <w:sz w:val="28"/>
          <w:szCs w:val="28"/>
        </w:rPr>
        <w:t>Срок хранения документов, по которым не заключены Договоры, составляет 1 год.</w:t>
      </w:r>
    </w:p>
    <w:p w:rsidR="00FA6338" w:rsidRDefault="00FA6338" w:rsidP="00FA6338">
      <w:pPr>
        <w:widowControl w:val="0"/>
        <w:autoSpaceDE w:val="0"/>
        <w:autoSpaceDN w:val="0"/>
        <w:ind w:firstLine="709"/>
        <w:jc w:val="both"/>
        <w:rPr>
          <w:sz w:val="28"/>
          <w:szCs w:val="28"/>
        </w:rPr>
      </w:pPr>
      <w:r w:rsidRPr="003F239B">
        <w:rPr>
          <w:sz w:val="28"/>
          <w:szCs w:val="28"/>
        </w:rPr>
        <w:lastRenderedPageBreak/>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p>
    <w:p w:rsidR="00FA6338" w:rsidRDefault="00FA6338" w:rsidP="00FA6338">
      <w:pPr>
        <w:widowControl w:val="0"/>
        <w:autoSpaceDE w:val="0"/>
        <w:autoSpaceDN w:val="0"/>
        <w:ind w:firstLine="709"/>
        <w:jc w:val="both"/>
        <w:rPr>
          <w:sz w:val="28"/>
          <w:szCs w:val="28"/>
        </w:rPr>
      </w:pPr>
      <w:r w:rsidRPr="003F239B">
        <w:rPr>
          <w:sz w:val="28"/>
          <w:szCs w:val="28"/>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r>
        <w:rPr>
          <w:sz w:val="28"/>
          <w:szCs w:val="28"/>
        </w:rPr>
        <w:t>Кодексом Р</w:t>
      </w:r>
      <w:r w:rsidRPr="003F239B">
        <w:rPr>
          <w:sz w:val="28"/>
          <w:szCs w:val="28"/>
        </w:rPr>
        <w:t>оссийской Федерации об административных правонарушениях).</w:t>
      </w:r>
    </w:p>
    <w:p w:rsidR="00FA6338" w:rsidRDefault="00FA6338" w:rsidP="00FA6338">
      <w:pPr>
        <w:widowControl w:val="0"/>
        <w:autoSpaceDE w:val="0"/>
        <w:autoSpaceDN w:val="0"/>
        <w:ind w:firstLine="709"/>
        <w:jc w:val="both"/>
        <w:rPr>
          <w:sz w:val="28"/>
          <w:szCs w:val="28"/>
        </w:rPr>
      </w:pPr>
      <w:r w:rsidRPr="003F239B">
        <w:rPr>
          <w:sz w:val="28"/>
          <w:szCs w:val="28"/>
        </w:rPr>
        <w:t xml:space="preserve">3.9. Организатор Конкурса обеспечивает размещение извещения о проведении Конкурса </w:t>
      </w:r>
      <w:r w:rsidRPr="005970D2">
        <w:rPr>
          <w:sz w:val="28"/>
          <w:szCs w:val="28"/>
        </w:rPr>
        <w:t xml:space="preserve">и </w:t>
      </w:r>
      <w:r>
        <w:rPr>
          <w:sz w:val="28"/>
          <w:szCs w:val="28"/>
        </w:rPr>
        <w:t xml:space="preserve">выписку из Схемы, </w:t>
      </w:r>
      <w:r w:rsidRPr="005970D2">
        <w:rPr>
          <w:sz w:val="28"/>
          <w:szCs w:val="28"/>
        </w:rPr>
        <w:t xml:space="preserve">актуальную применительно к конкретному конкурсу, в газете «Кореновские вести» и официальном сайте администрации </w:t>
      </w:r>
      <w:r w:rsidR="00787677">
        <w:rPr>
          <w:sz w:val="28"/>
          <w:szCs w:val="28"/>
        </w:rPr>
        <w:t>Бураковского</w:t>
      </w:r>
      <w:r>
        <w:rPr>
          <w:sz w:val="28"/>
          <w:szCs w:val="28"/>
        </w:rPr>
        <w:t xml:space="preserve"> сельского</w:t>
      </w:r>
      <w:r w:rsidRPr="005970D2">
        <w:rPr>
          <w:sz w:val="28"/>
          <w:szCs w:val="28"/>
        </w:rPr>
        <w:t xml:space="preserve"> поселения Кореновского</w:t>
      </w:r>
      <w:r>
        <w:rPr>
          <w:sz w:val="28"/>
          <w:szCs w:val="28"/>
        </w:rPr>
        <w:t xml:space="preserve"> района информационно - </w:t>
      </w:r>
      <w:r w:rsidRPr="005970D2">
        <w:rPr>
          <w:sz w:val="28"/>
          <w:szCs w:val="28"/>
        </w:rPr>
        <w:t xml:space="preserve">телекоммуникационной сети «Интернет» www.korenovsk-gorod@mail.ru (далее – сайт </w:t>
      </w:r>
      <w:r w:rsidRPr="00400C3F">
        <w:rPr>
          <w:sz w:val="28"/>
          <w:szCs w:val="28"/>
        </w:rPr>
        <w:t>администрации) не позднее чем за 30 календарных</w:t>
      </w:r>
      <w:r w:rsidRPr="003F239B">
        <w:rPr>
          <w:sz w:val="28"/>
          <w:szCs w:val="28"/>
        </w:rPr>
        <w:t xml:space="preserve"> дней до даты проведения конкурса (далее - заявка на участие в Конкурсе). Срок приема докумен</w:t>
      </w:r>
      <w:r>
        <w:rPr>
          <w:sz w:val="28"/>
          <w:szCs w:val="28"/>
        </w:rPr>
        <w:t xml:space="preserve">тов не может составлять </w:t>
      </w:r>
      <w:r w:rsidRPr="009F1F85">
        <w:rPr>
          <w:sz w:val="28"/>
          <w:szCs w:val="28"/>
        </w:rPr>
        <w:t>менее 5 календарных</w:t>
      </w:r>
      <w:r w:rsidRPr="003F239B">
        <w:rPr>
          <w:sz w:val="28"/>
          <w:szCs w:val="28"/>
        </w:rPr>
        <w:t xml:space="preserve"> дней.</w:t>
      </w:r>
    </w:p>
    <w:p w:rsidR="00FA6338" w:rsidRDefault="00FA6338" w:rsidP="00FA6338">
      <w:pPr>
        <w:widowControl w:val="0"/>
        <w:autoSpaceDE w:val="0"/>
        <w:autoSpaceDN w:val="0"/>
        <w:ind w:firstLine="709"/>
        <w:jc w:val="both"/>
        <w:rPr>
          <w:sz w:val="28"/>
          <w:szCs w:val="28"/>
        </w:rPr>
      </w:pPr>
      <w:r w:rsidRPr="003F239B">
        <w:rPr>
          <w:sz w:val="28"/>
          <w:szCs w:val="28"/>
        </w:rPr>
        <w:t xml:space="preserve">3.9.1. В извещении о </w:t>
      </w:r>
      <w:r>
        <w:rPr>
          <w:sz w:val="28"/>
          <w:szCs w:val="28"/>
        </w:rPr>
        <w:t>проведении Конкурса указываются:</w:t>
      </w:r>
    </w:p>
    <w:p w:rsidR="00FA6338" w:rsidRDefault="00FA6338" w:rsidP="00FA6338">
      <w:pPr>
        <w:widowControl w:val="0"/>
        <w:autoSpaceDE w:val="0"/>
        <w:autoSpaceDN w:val="0"/>
        <w:ind w:firstLine="709"/>
        <w:jc w:val="both"/>
        <w:rPr>
          <w:sz w:val="28"/>
          <w:szCs w:val="28"/>
        </w:rPr>
      </w:pPr>
      <w:r>
        <w:rPr>
          <w:sz w:val="28"/>
          <w:szCs w:val="28"/>
        </w:rPr>
        <w:t>3.9.1.1. С</w:t>
      </w:r>
      <w:r w:rsidRPr="00266426">
        <w:rPr>
          <w:sz w:val="28"/>
          <w:szCs w:val="28"/>
        </w:rPr>
        <w:t xml:space="preserve">ведения о времени, месте и форме </w:t>
      </w:r>
      <w:r>
        <w:rPr>
          <w:sz w:val="28"/>
          <w:szCs w:val="28"/>
        </w:rPr>
        <w:t>конкурса</w:t>
      </w:r>
      <w:r w:rsidRPr="00266426">
        <w:rPr>
          <w:sz w:val="28"/>
          <w:szCs w:val="28"/>
        </w:rPr>
        <w:t>, об их предмете,</w:t>
      </w:r>
      <w:r>
        <w:rPr>
          <w:sz w:val="28"/>
          <w:szCs w:val="28"/>
        </w:rPr>
        <w:t xml:space="preserve"> о существующих обременениях продаваемого имущества и</w:t>
      </w:r>
      <w:r w:rsidRPr="00266426">
        <w:rPr>
          <w:sz w:val="28"/>
          <w:szCs w:val="28"/>
        </w:rPr>
        <w:t xml:space="preserve"> </w:t>
      </w:r>
      <w:r>
        <w:rPr>
          <w:sz w:val="28"/>
          <w:szCs w:val="28"/>
        </w:rPr>
        <w:t>о порядке проведения конкурса</w:t>
      </w:r>
      <w:r w:rsidRPr="00266426">
        <w:rPr>
          <w:sz w:val="28"/>
          <w:szCs w:val="28"/>
        </w:rPr>
        <w:t xml:space="preserve">, в том числе об оформлении участия в </w:t>
      </w:r>
      <w:r>
        <w:rPr>
          <w:sz w:val="28"/>
          <w:szCs w:val="28"/>
        </w:rPr>
        <w:t>конкурсе</w:t>
      </w:r>
      <w:r w:rsidRPr="00266426">
        <w:rPr>
          <w:sz w:val="28"/>
          <w:szCs w:val="28"/>
        </w:rPr>
        <w:t xml:space="preserve">, определении лица, выигравшего </w:t>
      </w:r>
      <w:r>
        <w:rPr>
          <w:sz w:val="28"/>
          <w:szCs w:val="28"/>
        </w:rPr>
        <w:t>конкурс</w:t>
      </w:r>
      <w:r w:rsidRPr="00266426">
        <w:rPr>
          <w:sz w:val="28"/>
          <w:szCs w:val="28"/>
        </w:rPr>
        <w:t>, а также сведения о начальной цене.</w:t>
      </w:r>
      <w:r w:rsidRPr="00F5266E">
        <w:rPr>
          <w:sz w:val="28"/>
          <w:szCs w:val="28"/>
        </w:rPr>
        <w:t xml:space="preserve"> </w:t>
      </w:r>
    </w:p>
    <w:p w:rsidR="00FA6338" w:rsidRDefault="00FA6338" w:rsidP="00FA6338">
      <w:pPr>
        <w:widowControl w:val="0"/>
        <w:autoSpaceDE w:val="0"/>
        <w:autoSpaceDN w:val="0"/>
        <w:ind w:firstLine="709"/>
        <w:jc w:val="both"/>
        <w:rPr>
          <w:sz w:val="28"/>
          <w:szCs w:val="28"/>
        </w:rPr>
      </w:pPr>
      <w:r w:rsidRPr="00266426">
        <w:rPr>
          <w:sz w:val="28"/>
          <w:szCs w:val="28"/>
        </w:rPr>
        <w:t xml:space="preserve">Условия договора, заключаемого по результатам </w:t>
      </w:r>
      <w:r>
        <w:rPr>
          <w:sz w:val="28"/>
          <w:szCs w:val="28"/>
        </w:rPr>
        <w:t>Конкурса</w:t>
      </w:r>
      <w:r w:rsidRPr="00266426">
        <w:rPr>
          <w:sz w:val="28"/>
          <w:szCs w:val="28"/>
        </w:rPr>
        <w:t xml:space="preserve">, определяются организатором </w:t>
      </w:r>
      <w:r>
        <w:rPr>
          <w:sz w:val="28"/>
          <w:szCs w:val="28"/>
        </w:rPr>
        <w:t>конкурса</w:t>
      </w:r>
      <w:r w:rsidRPr="00266426">
        <w:rPr>
          <w:sz w:val="28"/>
          <w:szCs w:val="28"/>
        </w:rPr>
        <w:t xml:space="preserve"> и должны быть указаны в извещении о проведении </w:t>
      </w:r>
      <w:r>
        <w:rPr>
          <w:sz w:val="28"/>
          <w:szCs w:val="28"/>
        </w:rPr>
        <w:t>конкурса</w:t>
      </w:r>
      <w:r w:rsidRPr="00266426">
        <w:rPr>
          <w:sz w:val="28"/>
          <w:szCs w:val="28"/>
        </w:rPr>
        <w:t>.</w:t>
      </w:r>
    </w:p>
    <w:p w:rsidR="00FA6338" w:rsidRDefault="00FA6338" w:rsidP="00FA6338">
      <w:pPr>
        <w:widowControl w:val="0"/>
        <w:autoSpaceDE w:val="0"/>
        <w:autoSpaceDN w:val="0"/>
        <w:ind w:firstLine="709"/>
        <w:jc w:val="both"/>
        <w:rPr>
          <w:sz w:val="28"/>
          <w:szCs w:val="28"/>
        </w:rPr>
      </w:pPr>
      <w:r>
        <w:rPr>
          <w:sz w:val="28"/>
          <w:szCs w:val="28"/>
        </w:rPr>
        <w:t>3.9.1.2</w:t>
      </w:r>
      <w:r w:rsidRPr="003F239B">
        <w:rPr>
          <w:sz w:val="28"/>
          <w:szCs w:val="28"/>
        </w:rPr>
        <w:t xml:space="preserve">. </w:t>
      </w:r>
      <w:r>
        <w:rPr>
          <w:sz w:val="28"/>
          <w:szCs w:val="28"/>
        </w:rPr>
        <w:t>Н</w:t>
      </w:r>
      <w:r w:rsidRPr="003F239B">
        <w:rPr>
          <w:sz w:val="28"/>
          <w:szCs w:val="28"/>
        </w:rPr>
        <w:t>аименование, место нахождения, почтовый адрес, адрес электронной почты, номер контактного</w:t>
      </w:r>
      <w:r>
        <w:rPr>
          <w:sz w:val="28"/>
          <w:szCs w:val="28"/>
        </w:rPr>
        <w:t xml:space="preserve"> телефона организатора Конкурса.</w:t>
      </w:r>
    </w:p>
    <w:p w:rsidR="00FA6338" w:rsidRDefault="00FA6338" w:rsidP="00FA6338">
      <w:pPr>
        <w:widowControl w:val="0"/>
        <w:autoSpaceDE w:val="0"/>
        <w:autoSpaceDN w:val="0"/>
        <w:ind w:firstLine="709"/>
        <w:jc w:val="both"/>
        <w:rPr>
          <w:sz w:val="28"/>
          <w:szCs w:val="28"/>
        </w:rPr>
      </w:pPr>
      <w:r>
        <w:rPr>
          <w:sz w:val="28"/>
          <w:szCs w:val="28"/>
        </w:rPr>
        <w:t>3.9.1.3</w:t>
      </w:r>
      <w:r w:rsidRPr="003F239B">
        <w:rPr>
          <w:sz w:val="28"/>
          <w:szCs w:val="28"/>
        </w:rPr>
        <w:t xml:space="preserve">. </w:t>
      </w:r>
      <w:r>
        <w:rPr>
          <w:sz w:val="28"/>
          <w:szCs w:val="28"/>
        </w:rPr>
        <w:t>Т</w:t>
      </w:r>
      <w:r w:rsidRPr="003F239B">
        <w:rPr>
          <w:sz w:val="28"/>
          <w:szCs w:val="28"/>
        </w:rPr>
        <w:t>ребования, предъявляемые к участникам Конкурса и исчерпывающий перечень документов, которые должны быть пр</w:t>
      </w:r>
      <w:r>
        <w:rPr>
          <w:sz w:val="28"/>
          <w:szCs w:val="28"/>
        </w:rPr>
        <w:t>едставлены участниками Конкурса.</w:t>
      </w:r>
    </w:p>
    <w:p w:rsidR="00FA6338" w:rsidRDefault="00FA6338" w:rsidP="00FA6338">
      <w:pPr>
        <w:widowControl w:val="0"/>
        <w:autoSpaceDE w:val="0"/>
        <w:autoSpaceDN w:val="0"/>
        <w:ind w:firstLine="709"/>
        <w:jc w:val="both"/>
        <w:rPr>
          <w:sz w:val="28"/>
          <w:szCs w:val="28"/>
        </w:rPr>
      </w:pPr>
      <w:r w:rsidRPr="003F239B">
        <w:rPr>
          <w:sz w:val="28"/>
          <w:szCs w:val="28"/>
        </w:rPr>
        <w:t>3.9.1</w:t>
      </w:r>
      <w:r>
        <w:rPr>
          <w:sz w:val="28"/>
          <w:szCs w:val="28"/>
        </w:rPr>
        <w:t>.4</w:t>
      </w:r>
      <w:r w:rsidRPr="003F239B">
        <w:rPr>
          <w:sz w:val="28"/>
          <w:szCs w:val="28"/>
        </w:rPr>
        <w:t xml:space="preserve">. </w:t>
      </w:r>
      <w:r>
        <w:rPr>
          <w:sz w:val="28"/>
          <w:szCs w:val="28"/>
        </w:rPr>
        <w:t>П</w:t>
      </w:r>
      <w:r w:rsidRPr="003F239B">
        <w:rPr>
          <w:sz w:val="28"/>
          <w:szCs w:val="28"/>
        </w:rPr>
        <w:t>редмет Конкурса (место размещения, площадь, период функциониро</w:t>
      </w:r>
      <w:r>
        <w:rPr>
          <w:sz w:val="28"/>
          <w:szCs w:val="28"/>
        </w:rPr>
        <w:t>вания, специализацию и тип НТО).</w:t>
      </w:r>
    </w:p>
    <w:p w:rsidR="00FA6338" w:rsidRDefault="00FA6338" w:rsidP="00FA6338">
      <w:pPr>
        <w:widowControl w:val="0"/>
        <w:autoSpaceDE w:val="0"/>
        <w:autoSpaceDN w:val="0"/>
        <w:ind w:firstLine="709"/>
        <w:jc w:val="both"/>
        <w:rPr>
          <w:sz w:val="28"/>
          <w:szCs w:val="28"/>
        </w:rPr>
      </w:pPr>
      <w:r>
        <w:rPr>
          <w:sz w:val="28"/>
          <w:szCs w:val="28"/>
        </w:rPr>
        <w:t>3.9.1.5</w:t>
      </w:r>
      <w:r w:rsidRPr="003F239B">
        <w:rPr>
          <w:sz w:val="28"/>
          <w:szCs w:val="28"/>
        </w:rPr>
        <w:t xml:space="preserve">. </w:t>
      </w:r>
      <w:r>
        <w:rPr>
          <w:sz w:val="28"/>
          <w:szCs w:val="28"/>
        </w:rPr>
        <w:t>В</w:t>
      </w:r>
      <w:r w:rsidRPr="003F239B">
        <w:rPr>
          <w:sz w:val="28"/>
          <w:szCs w:val="28"/>
        </w:rPr>
        <w:t>ыписка из Схемы НТО, актуальная приме</w:t>
      </w:r>
      <w:r>
        <w:rPr>
          <w:sz w:val="28"/>
          <w:szCs w:val="28"/>
        </w:rPr>
        <w:t>нительно к конкретному Конкурсу.</w:t>
      </w:r>
    </w:p>
    <w:p w:rsidR="00FA6338" w:rsidRDefault="00FA6338" w:rsidP="00FA6338">
      <w:pPr>
        <w:widowControl w:val="0"/>
        <w:autoSpaceDE w:val="0"/>
        <w:autoSpaceDN w:val="0"/>
        <w:ind w:firstLine="709"/>
        <w:jc w:val="both"/>
        <w:rPr>
          <w:sz w:val="28"/>
          <w:szCs w:val="28"/>
        </w:rPr>
      </w:pPr>
      <w:r>
        <w:rPr>
          <w:sz w:val="28"/>
          <w:szCs w:val="28"/>
        </w:rPr>
        <w:t>3.9.1.6</w:t>
      </w:r>
      <w:r w:rsidRPr="003F239B">
        <w:rPr>
          <w:sz w:val="28"/>
          <w:szCs w:val="28"/>
        </w:rPr>
        <w:t xml:space="preserve">. </w:t>
      </w:r>
      <w:r>
        <w:rPr>
          <w:sz w:val="28"/>
          <w:szCs w:val="28"/>
        </w:rPr>
        <w:t>С</w:t>
      </w:r>
      <w:r w:rsidRPr="003F239B">
        <w:rPr>
          <w:sz w:val="28"/>
          <w:szCs w:val="28"/>
        </w:rPr>
        <w:t>рок, место и порядок прие</w:t>
      </w:r>
      <w:r>
        <w:rPr>
          <w:sz w:val="28"/>
          <w:szCs w:val="28"/>
        </w:rPr>
        <w:t>ма заявок на участие в Конкурсе.</w:t>
      </w:r>
    </w:p>
    <w:p w:rsidR="00FA6338" w:rsidRPr="003F239B" w:rsidRDefault="00FA6338" w:rsidP="00FA6338">
      <w:pPr>
        <w:widowControl w:val="0"/>
        <w:autoSpaceDE w:val="0"/>
        <w:autoSpaceDN w:val="0"/>
        <w:ind w:firstLine="709"/>
        <w:jc w:val="both"/>
        <w:rPr>
          <w:sz w:val="28"/>
          <w:szCs w:val="28"/>
        </w:rPr>
      </w:pPr>
      <w:r>
        <w:rPr>
          <w:sz w:val="28"/>
          <w:szCs w:val="28"/>
        </w:rPr>
        <w:t>3.9.1.7</w:t>
      </w:r>
      <w:r w:rsidRPr="003F239B">
        <w:rPr>
          <w:sz w:val="28"/>
          <w:szCs w:val="28"/>
        </w:rPr>
        <w:t xml:space="preserve">. </w:t>
      </w:r>
      <w:r>
        <w:rPr>
          <w:sz w:val="28"/>
          <w:szCs w:val="28"/>
        </w:rPr>
        <w:t>М</w:t>
      </w:r>
      <w:r w:rsidRPr="003F239B">
        <w:rPr>
          <w:sz w:val="28"/>
          <w:szCs w:val="28"/>
        </w:rPr>
        <w:t>есто, дата и время вскрытия конвертов с</w:t>
      </w:r>
      <w:r>
        <w:rPr>
          <w:sz w:val="28"/>
          <w:szCs w:val="28"/>
        </w:rPr>
        <w:t xml:space="preserve"> заявками на участие в Конкурсе.</w:t>
      </w:r>
    </w:p>
    <w:p w:rsidR="00FA6338" w:rsidRDefault="00FA6338" w:rsidP="00FA6338">
      <w:pPr>
        <w:widowControl w:val="0"/>
        <w:autoSpaceDE w:val="0"/>
        <w:autoSpaceDN w:val="0"/>
        <w:ind w:firstLine="709"/>
        <w:jc w:val="both"/>
        <w:rPr>
          <w:sz w:val="28"/>
          <w:szCs w:val="28"/>
        </w:rPr>
      </w:pPr>
      <w:r>
        <w:rPr>
          <w:sz w:val="28"/>
          <w:szCs w:val="28"/>
        </w:rPr>
        <w:t>3.9.1.8</w:t>
      </w:r>
      <w:r w:rsidRPr="003F239B">
        <w:rPr>
          <w:sz w:val="28"/>
          <w:szCs w:val="28"/>
        </w:rPr>
        <w:t xml:space="preserve">. </w:t>
      </w:r>
      <w:r>
        <w:rPr>
          <w:sz w:val="28"/>
          <w:szCs w:val="28"/>
        </w:rPr>
        <w:t>М</w:t>
      </w:r>
      <w:r w:rsidRPr="003F239B">
        <w:rPr>
          <w:sz w:val="28"/>
          <w:szCs w:val="28"/>
        </w:rPr>
        <w:t>есто, дата и время проведения Конкурса (рассмотрение и оценка и сопоставлени</w:t>
      </w:r>
      <w:r>
        <w:rPr>
          <w:sz w:val="28"/>
          <w:szCs w:val="28"/>
        </w:rPr>
        <w:t>е заявок на участие в Конкурсе).</w:t>
      </w:r>
    </w:p>
    <w:p w:rsidR="00FA6338" w:rsidRDefault="00FA6338" w:rsidP="00FA6338">
      <w:pPr>
        <w:widowControl w:val="0"/>
        <w:autoSpaceDE w:val="0"/>
        <w:autoSpaceDN w:val="0"/>
        <w:ind w:firstLine="709"/>
        <w:jc w:val="both"/>
        <w:rPr>
          <w:sz w:val="28"/>
          <w:szCs w:val="28"/>
        </w:rPr>
      </w:pPr>
      <w:r>
        <w:rPr>
          <w:sz w:val="28"/>
          <w:szCs w:val="28"/>
        </w:rPr>
        <w:t>3.9.1.9</w:t>
      </w:r>
      <w:r w:rsidRPr="005970D2">
        <w:rPr>
          <w:sz w:val="28"/>
          <w:szCs w:val="28"/>
        </w:rPr>
        <w:t xml:space="preserve">. </w:t>
      </w:r>
      <w:r>
        <w:rPr>
          <w:sz w:val="28"/>
          <w:szCs w:val="28"/>
        </w:rPr>
        <w:t>М</w:t>
      </w:r>
      <w:r w:rsidRPr="00550205">
        <w:rPr>
          <w:sz w:val="28"/>
          <w:szCs w:val="28"/>
        </w:rPr>
        <w:t xml:space="preserve">етодика определения стартового размера финансового предложения за право размещения НТО на территории </w:t>
      </w:r>
      <w:r w:rsidR="00787677">
        <w:rPr>
          <w:sz w:val="28"/>
          <w:szCs w:val="28"/>
        </w:rPr>
        <w:t>Бураковского</w:t>
      </w:r>
      <w:r>
        <w:rPr>
          <w:sz w:val="28"/>
          <w:szCs w:val="28"/>
        </w:rPr>
        <w:t xml:space="preserve"> сельского</w:t>
      </w:r>
      <w:r w:rsidRPr="00550205">
        <w:rPr>
          <w:sz w:val="28"/>
          <w:szCs w:val="28"/>
        </w:rPr>
        <w:t xml:space="preserve"> поселения Кореновского района (далее - Методика).</w:t>
      </w:r>
    </w:p>
    <w:p w:rsidR="00FA6338" w:rsidRDefault="00FA6338" w:rsidP="00FA6338">
      <w:pPr>
        <w:widowControl w:val="0"/>
        <w:autoSpaceDE w:val="0"/>
        <w:autoSpaceDN w:val="0"/>
        <w:ind w:firstLine="709"/>
        <w:jc w:val="both"/>
        <w:rPr>
          <w:sz w:val="28"/>
          <w:szCs w:val="28"/>
        </w:rPr>
      </w:pPr>
      <w:r w:rsidRPr="00E80853">
        <w:rPr>
          <w:sz w:val="28"/>
          <w:szCs w:val="28"/>
        </w:rPr>
        <w:t>Обязательным приложением к извещению является проект Договора.</w:t>
      </w:r>
    </w:p>
    <w:p w:rsidR="00FA6338" w:rsidRDefault="00FA6338" w:rsidP="00FA6338">
      <w:pPr>
        <w:widowControl w:val="0"/>
        <w:autoSpaceDE w:val="0"/>
        <w:autoSpaceDN w:val="0"/>
        <w:ind w:firstLine="709"/>
        <w:jc w:val="both"/>
        <w:rPr>
          <w:sz w:val="28"/>
          <w:szCs w:val="28"/>
        </w:rPr>
      </w:pPr>
      <w:r w:rsidRPr="003F239B">
        <w:rPr>
          <w:sz w:val="28"/>
          <w:szCs w:val="28"/>
        </w:rPr>
        <w:t xml:space="preserve">3.9.2. Конкурсная документация разрабатывается </w:t>
      </w:r>
      <w:r w:rsidRPr="00550205">
        <w:rPr>
          <w:sz w:val="28"/>
          <w:szCs w:val="28"/>
        </w:rPr>
        <w:t>и утверждается</w:t>
      </w:r>
      <w:r w:rsidRPr="003F239B">
        <w:rPr>
          <w:sz w:val="28"/>
          <w:szCs w:val="28"/>
        </w:rPr>
        <w:t xml:space="preserve"> организатором Конкурса и наряду с информацией, указанной в извещении о проведении Конкурса, должна содержать:</w:t>
      </w:r>
    </w:p>
    <w:p w:rsidR="00FA6338" w:rsidRDefault="00FA6338" w:rsidP="00FA6338">
      <w:pPr>
        <w:widowControl w:val="0"/>
        <w:autoSpaceDE w:val="0"/>
        <w:autoSpaceDN w:val="0"/>
        <w:ind w:firstLine="709"/>
        <w:jc w:val="both"/>
        <w:rPr>
          <w:sz w:val="28"/>
          <w:szCs w:val="28"/>
        </w:rPr>
      </w:pPr>
      <w:r w:rsidRPr="003F239B">
        <w:rPr>
          <w:sz w:val="28"/>
          <w:szCs w:val="28"/>
        </w:rPr>
        <w:lastRenderedPageBreak/>
        <w:t xml:space="preserve">3.9.2.1. </w:t>
      </w:r>
      <w:r>
        <w:rPr>
          <w:sz w:val="28"/>
          <w:szCs w:val="28"/>
        </w:rPr>
        <w:t>Т</w:t>
      </w:r>
      <w:r w:rsidRPr="003F239B">
        <w:rPr>
          <w:sz w:val="28"/>
          <w:szCs w:val="28"/>
        </w:rPr>
        <w:t>ребования, предусмотренные настоящим Положением к содержанию, в том числе к описанию предложения участника Конкурса, к форме, соста</w:t>
      </w:r>
      <w:r>
        <w:rPr>
          <w:sz w:val="28"/>
          <w:szCs w:val="28"/>
        </w:rPr>
        <w:t>ву заявки на участие в Конкурсе.</w:t>
      </w:r>
    </w:p>
    <w:p w:rsidR="00FA6338" w:rsidRDefault="00FA6338" w:rsidP="00FA6338">
      <w:pPr>
        <w:widowControl w:val="0"/>
        <w:autoSpaceDE w:val="0"/>
        <w:autoSpaceDN w:val="0"/>
        <w:ind w:firstLine="709"/>
        <w:jc w:val="both"/>
        <w:rPr>
          <w:sz w:val="28"/>
          <w:szCs w:val="28"/>
        </w:rPr>
      </w:pPr>
      <w:r>
        <w:rPr>
          <w:sz w:val="28"/>
          <w:szCs w:val="28"/>
        </w:rPr>
        <w:t>3.9.2.2. П</w:t>
      </w:r>
      <w:r w:rsidRPr="003F239B">
        <w:rPr>
          <w:sz w:val="28"/>
          <w:szCs w:val="28"/>
        </w:rPr>
        <w:t>орядок и срок отзыва заявок на участие в Конкурсе, порядок возвра</w:t>
      </w:r>
      <w:r>
        <w:rPr>
          <w:sz w:val="28"/>
          <w:szCs w:val="28"/>
        </w:rPr>
        <w:t>та заявок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3.9.2.3. </w:t>
      </w:r>
      <w:r>
        <w:rPr>
          <w:sz w:val="28"/>
          <w:szCs w:val="28"/>
        </w:rPr>
        <w:t>К</w:t>
      </w:r>
      <w:r w:rsidRPr="003F239B">
        <w:rPr>
          <w:sz w:val="28"/>
          <w:szCs w:val="28"/>
        </w:rPr>
        <w:t>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FA6338" w:rsidRDefault="00FA6338" w:rsidP="00FA6338">
      <w:pPr>
        <w:widowControl w:val="0"/>
        <w:autoSpaceDE w:val="0"/>
        <w:autoSpaceDN w:val="0"/>
        <w:ind w:firstLine="709"/>
        <w:jc w:val="both"/>
        <w:rPr>
          <w:sz w:val="28"/>
          <w:szCs w:val="28"/>
        </w:rPr>
      </w:pPr>
      <w:r w:rsidRPr="0066195D">
        <w:rPr>
          <w:sz w:val="28"/>
          <w:szCs w:val="28"/>
        </w:rPr>
        <w:t xml:space="preserve">3.9.3. Размещение конкурсной документации </w:t>
      </w:r>
      <w:r>
        <w:rPr>
          <w:sz w:val="28"/>
          <w:szCs w:val="28"/>
        </w:rPr>
        <w:t>на</w:t>
      </w:r>
      <w:r w:rsidRPr="0066195D">
        <w:rPr>
          <w:sz w:val="28"/>
          <w:szCs w:val="28"/>
        </w:rPr>
        <w:t xml:space="preserve"> сайте администрации осуществляется Отделом одновременно с размещением извещения о проведении Конкурса.</w:t>
      </w:r>
    </w:p>
    <w:p w:rsidR="00FA6338" w:rsidRDefault="00FA6338" w:rsidP="00FA6338">
      <w:pPr>
        <w:widowControl w:val="0"/>
        <w:autoSpaceDE w:val="0"/>
        <w:autoSpaceDN w:val="0"/>
        <w:ind w:firstLine="709"/>
        <w:jc w:val="both"/>
        <w:rPr>
          <w:sz w:val="28"/>
          <w:szCs w:val="28"/>
        </w:rPr>
      </w:pPr>
      <w:r w:rsidRPr="003F239B">
        <w:rPr>
          <w:sz w:val="28"/>
          <w:szCs w:val="28"/>
        </w:rPr>
        <w:t xml:space="preserve">3.9.4. После размещения в </w:t>
      </w:r>
      <w:r w:rsidRPr="0066195D">
        <w:rPr>
          <w:sz w:val="28"/>
          <w:szCs w:val="28"/>
        </w:rPr>
        <w:t>газете «Кореновские вести» и на сайте администрации извещения о проведении Конкурса</w:t>
      </w:r>
      <w:r w:rsidRPr="003F239B">
        <w:rPr>
          <w:sz w:val="28"/>
          <w:szCs w:val="28"/>
        </w:rPr>
        <w:t xml:space="preserve"> </w:t>
      </w:r>
      <w:r>
        <w:rPr>
          <w:sz w:val="28"/>
          <w:szCs w:val="28"/>
        </w:rPr>
        <w:t>Отдел</w:t>
      </w:r>
      <w:r w:rsidRPr="003F239B">
        <w:rPr>
          <w:sz w:val="28"/>
          <w:szCs w:val="28"/>
        </w:rPr>
        <w:t xml:space="preserve">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FA6338" w:rsidRDefault="00FA6338" w:rsidP="00FA6338">
      <w:pPr>
        <w:widowControl w:val="0"/>
        <w:autoSpaceDE w:val="0"/>
        <w:autoSpaceDN w:val="0"/>
        <w:ind w:firstLine="709"/>
        <w:jc w:val="both"/>
        <w:rPr>
          <w:sz w:val="28"/>
          <w:szCs w:val="28"/>
        </w:rPr>
      </w:pPr>
      <w:r>
        <w:rPr>
          <w:sz w:val="28"/>
          <w:szCs w:val="28"/>
        </w:rPr>
        <w:t>3.9.5</w:t>
      </w:r>
      <w:r w:rsidRPr="00A859F8">
        <w:rPr>
          <w:sz w:val="28"/>
          <w:szCs w:val="28"/>
        </w:rPr>
        <w:t>.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w:t>
      </w:r>
      <w:r>
        <w:rPr>
          <w:sz w:val="28"/>
          <w:szCs w:val="28"/>
        </w:rPr>
        <w:t xml:space="preserve"> указанные в подпункте 3.2.5 </w:t>
      </w:r>
      <w:r w:rsidRPr="00A859F8">
        <w:rPr>
          <w:sz w:val="28"/>
          <w:szCs w:val="28"/>
        </w:rPr>
        <w:t xml:space="preserve">пункта 3.2 раздела 3 настоящего Положения. Не указанные в конкурсной документации критерии и их величины значимости не могут применяться для целей оценки заявок. </w:t>
      </w:r>
      <w:r w:rsidRPr="00400C3F">
        <w:rPr>
          <w:sz w:val="28"/>
          <w:szCs w:val="28"/>
        </w:rPr>
        <w:t>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FA6338" w:rsidRDefault="00FA6338" w:rsidP="00FA6338">
      <w:pPr>
        <w:widowControl w:val="0"/>
        <w:autoSpaceDE w:val="0"/>
        <w:autoSpaceDN w:val="0"/>
        <w:ind w:firstLine="709"/>
        <w:jc w:val="both"/>
        <w:rPr>
          <w:sz w:val="28"/>
          <w:szCs w:val="28"/>
        </w:rPr>
      </w:pPr>
      <w:r>
        <w:rPr>
          <w:sz w:val="28"/>
          <w:szCs w:val="28"/>
        </w:rPr>
        <w:t>3.9.5</w:t>
      </w:r>
      <w:r w:rsidRPr="00A859F8">
        <w:rPr>
          <w:sz w:val="28"/>
          <w:szCs w:val="28"/>
        </w:rPr>
        <w:t>.1. Сумма величин значимости всех критериев, предусмотренных настоящим пунктом, составляет сто процентов.</w:t>
      </w:r>
    </w:p>
    <w:p w:rsidR="00FA6338" w:rsidRDefault="00FA6338" w:rsidP="00FA6338">
      <w:pPr>
        <w:ind w:firstLine="709"/>
        <w:jc w:val="both"/>
        <w:rPr>
          <w:color w:val="000000"/>
          <w:sz w:val="28"/>
          <w:szCs w:val="28"/>
        </w:rPr>
      </w:pPr>
      <w:r w:rsidRPr="00400C3F">
        <w:rPr>
          <w:sz w:val="28"/>
          <w:szCs w:val="28"/>
        </w:rPr>
        <w:t>3.10.</w:t>
      </w:r>
      <w:r w:rsidRPr="00400C3F">
        <w:rPr>
          <w:color w:val="000000"/>
          <w:sz w:val="28"/>
          <w:szCs w:val="28"/>
        </w:rPr>
        <w:t xml:space="preserve"> Конкурсная комиссия вскрывает конверты с заявками на участие в Конкурсе во</w:t>
      </w:r>
      <w:r w:rsidR="00787677">
        <w:rPr>
          <w:color w:val="000000"/>
          <w:sz w:val="28"/>
          <w:szCs w:val="28"/>
        </w:rPr>
        <w:t xml:space="preserve"> </w:t>
      </w:r>
      <w:r w:rsidRPr="00400C3F">
        <w:rPr>
          <w:color w:val="000000"/>
          <w:sz w:val="28"/>
          <w:szCs w:val="28"/>
        </w:rPr>
        <w:t>время, в месте, в порядке и в соответствии с процедурами, которые указаны в конкурсной документации. Вскрытие конвертов производится в срок, указанный в извещении.</w:t>
      </w:r>
    </w:p>
    <w:p w:rsidR="00FA6338" w:rsidRPr="00C72BD2" w:rsidRDefault="00FA6338" w:rsidP="00FA6338">
      <w:pPr>
        <w:ind w:firstLine="709"/>
        <w:jc w:val="both"/>
        <w:rPr>
          <w:sz w:val="28"/>
          <w:szCs w:val="28"/>
        </w:rPr>
      </w:pPr>
      <w:r w:rsidRPr="00C72BD2">
        <w:rPr>
          <w:sz w:val="28"/>
          <w:szCs w:val="28"/>
        </w:rP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w:t>
      </w:r>
      <w:r>
        <w:rPr>
          <w:sz w:val="28"/>
          <w:szCs w:val="28"/>
        </w:rPr>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C72BD2">
        <w:rPr>
          <w:sz w:val="28"/>
          <w:szCs w:val="28"/>
        </w:rPr>
        <w:t xml:space="preserve">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w:t>
      </w:r>
      <w:r w:rsidRPr="00C72BD2">
        <w:rPr>
          <w:sz w:val="28"/>
          <w:szCs w:val="28"/>
        </w:rPr>
        <w:lastRenderedPageBreak/>
        <w:t>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FA6338" w:rsidRPr="00C72BD2" w:rsidRDefault="00FA6338" w:rsidP="00FA6338">
      <w:pPr>
        <w:widowControl w:val="0"/>
        <w:autoSpaceDE w:val="0"/>
        <w:autoSpaceDN w:val="0"/>
        <w:ind w:firstLine="709"/>
        <w:jc w:val="both"/>
        <w:rPr>
          <w:sz w:val="28"/>
          <w:szCs w:val="28"/>
        </w:rPr>
      </w:pPr>
      <w:r w:rsidRPr="00C72BD2">
        <w:rPr>
          <w:sz w:val="28"/>
          <w:szCs w:val="28"/>
        </w:rPr>
        <w:t>3.10.2.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 состоявшемся.</w:t>
      </w:r>
    </w:p>
    <w:p w:rsidR="00FA6338" w:rsidRDefault="00FA6338" w:rsidP="00FA6338">
      <w:pPr>
        <w:widowControl w:val="0"/>
        <w:autoSpaceDE w:val="0"/>
        <w:autoSpaceDN w:val="0"/>
        <w:ind w:firstLine="709"/>
        <w:jc w:val="both"/>
        <w:rPr>
          <w:sz w:val="28"/>
          <w:szCs w:val="28"/>
        </w:rPr>
      </w:pPr>
      <w:r w:rsidRPr="00303272">
        <w:rPr>
          <w:sz w:val="28"/>
          <w:szCs w:val="28"/>
        </w:rPr>
        <w:t>3.10.3. В день вскрытия конвертов с заявками на участие в Конкурсе Отдел размещает на сайте администрации протокол вскрытия конвертов с заявками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3.11. В день, время и месте, указанных в извещении о проведении Конкурса, в соответствии с конкурсной документацией, Конкурсная комиссия</w:t>
      </w:r>
      <w:r>
        <w:rPr>
          <w:sz w:val="28"/>
          <w:szCs w:val="28"/>
        </w:rPr>
        <w:t>:</w:t>
      </w:r>
    </w:p>
    <w:p w:rsidR="00FA6338" w:rsidRDefault="00FA6338" w:rsidP="00FA6338">
      <w:pPr>
        <w:widowControl w:val="0"/>
        <w:autoSpaceDE w:val="0"/>
        <w:autoSpaceDN w:val="0"/>
        <w:ind w:firstLine="709"/>
        <w:jc w:val="both"/>
        <w:rPr>
          <w:sz w:val="28"/>
          <w:szCs w:val="28"/>
        </w:rPr>
      </w:pPr>
      <w:r>
        <w:rPr>
          <w:sz w:val="28"/>
          <w:szCs w:val="28"/>
        </w:rPr>
        <w:t>3.11.1. Р</w:t>
      </w:r>
      <w:r w:rsidRPr="003F239B">
        <w:rPr>
          <w:sz w:val="28"/>
          <w:szCs w:val="28"/>
        </w:rPr>
        <w:t>ассматривает заявки на участие в Конкурсе и на основании результатов рассмотрения заявок на участие в Конкурсе принимает решение:</w:t>
      </w:r>
    </w:p>
    <w:p w:rsidR="00FA6338" w:rsidRDefault="00FA6338" w:rsidP="00FA6338">
      <w:pPr>
        <w:widowControl w:val="0"/>
        <w:autoSpaceDE w:val="0"/>
        <w:autoSpaceDN w:val="0"/>
        <w:ind w:firstLine="709"/>
        <w:jc w:val="both"/>
        <w:rPr>
          <w:sz w:val="28"/>
          <w:szCs w:val="28"/>
        </w:rPr>
      </w:pPr>
      <w:r>
        <w:rPr>
          <w:sz w:val="28"/>
          <w:szCs w:val="28"/>
        </w:rPr>
        <w:t>3.11.1.1. О</w:t>
      </w:r>
      <w:r w:rsidRPr="003F239B">
        <w:rPr>
          <w:sz w:val="28"/>
          <w:szCs w:val="28"/>
        </w:rPr>
        <w:t xml:space="preserve"> допуске к участию в Конкурсе и</w:t>
      </w:r>
      <w:r>
        <w:rPr>
          <w:sz w:val="28"/>
          <w:szCs w:val="28"/>
        </w:rPr>
        <w:t xml:space="preserve"> признании участниками Конкурса.</w:t>
      </w:r>
    </w:p>
    <w:p w:rsidR="00FA6338" w:rsidRDefault="00FA6338" w:rsidP="00FA6338">
      <w:pPr>
        <w:widowControl w:val="0"/>
        <w:autoSpaceDE w:val="0"/>
        <w:autoSpaceDN w:val="0"/>
        <w:ind w:firstLine="709"/>
        <w:jc w:val="both"/>
        <w:rPr>
          <w:sz w:val="28"/>
          <w:szCs w:val="28"/>
        </w:rPr>
      </w:pPr>
      <w:r>
        <w:rPr>
          <w:sz w:val="28"/>
          <w:szCs w:val="28"/>
        </w:rPr>
        <w:t>3.11.1.</w:t>
      </w:r>
      <w:r w:rsidRPr="003F239B">
        <w:rPr>
          <w:sz w:val="28"/>
          <w:szCs w:val="28"/>
        </w:rPr>
        <w:t xml:space="preserve">2. </w:t>
      </w:r>
      <w:r>
        <w:rPr>
          <w:sz w:val="28"/>
          <w:szCs w:val="28"/>
        </w:rPr>
        <w:t>О</w:t>
      </w:r>
      <w:r w:rsidRPr="003F239B">
        <w:rPr>
          <w:sz w:val="28"/>
          <w:szCs w:val="28"/>
        </w:rPr>
        <w:t>б отказе в допуске к участию в Конкурсе.</w:t>
      </w:r>
    </w:p>
    <w:p w:rsidR="00FA6338" w:rsidRDefault="00FA6338" w:rsidP="00FA6338">
      <w:pPr>
        <w:widowControl w:val="0"/>
        <w:autoSpaceDE w:val="0"/>
        <w:autoSpaceDN w:val="0"/>
        <w:ind w:firstLine="709"/>
        <w:jc w:val="both"/>
        <w:rPr>
          <w:sz w:val="28"/>
          <w:szCs w:val="28"/>
        </w:rPr>
      </w:pPr>
      <w:r w:rsidRPr="003F239B">
        <w:rPr>
          <w:sz w:val="28"/>
          <w:szCs w:val="28"/>
        </w:rPr>
        <w:t>Заявителю отказывается в допуске к участию в Конкурсе в случае:</w:t>
      </w:r>
    </w:p>
    <w:p w:rsidR="00FA6338" w:rsidRPr="00550205" w:rsidRDefault="00FA6338" w:rsidP="00FA6338">
      <w:pPr>
        <w:widowControl w:val="0"/>
        <w:autoSpaceDE w:val="0"/>
        <w:autoSpaceDN w:val="0"/>
        <w:ind w:firstLine="709"/>
        <w:jc w:val="both"/>
        <w:rPr>
          <w:sz w:val="28"/>
          <w:szCs w:val="28"/>
        </w:rPr>
      </w:pPr>
      <w:r w:rsidRPr="003F239B">
        <w:rPr>
          <w:sz w:val="28"/>
          <w:szCs w:val="28"/>
        </w:rPr>
        <w:t xml:space="preserve">непредставления документов на участие в Конкурсе, предусмотренных </w:t>
      </w:r>
      <w:hyperlink w:anchor="P153" w:history="1">
        <w:r w:rsidRPr="00550205">
          <w:rPr>
            <w:sz w:val="28"/>
            <w:szCs w:val="28"/>
          </w:rPr>
          <w:t>подпунктами 3.2.2</w:t>
        </w:r>
      </w:hyperlink>
      <w:r w:rsidRPr="00550205">
        <w:rPr>
          <w:sz w:val="28"/>
          <w:szCs w:val="28"/>
        </w:rPr>
        <w:t xml:space="preserve"> - </w:t>
      </w:r>
      <w:hyperlink w:anchor="P158" w:history="1">
        <w:r w:rsidRPr="00550205">
          <w:rPr>
            <w:sz w:val="28"/>
            <w:szCs w:val="28"/>
          </w:rPr>
          <w:t>3.2.</w:t>
        </w:r>
        <w:r>
          <w:rPr>
            <w:sz w:val="28"/>
            <w:szCs w:val="28"/>
          </w:rPr>
          <w:t xml:space="preserve">5 </w:t>
        </w:r>
        <w:r w:rsidRPr="00550205">
          <w:rPr>
            <w:sz w:val="28"/>
            <w:szCs w:val="28"/>
          </w:rPr>
          <w:t>пункта 3.2 раздела 3</w:t>
        </w:r>
      </w:hyperlink>
      <w:r w:rsidRPr="00550205">
        <w:rPr>
          <w:sz w:val="28"/>
          <w:szCs w:val="28"/>
        </w:rPr>
        <w:t xml:space="preserve"> настоящего Положения;</w:t>
      </w:r>
    </w:p>
    <w:p w:rsidR="00FA6338" w:rsidRDefault="00FA6338" w:rsidP="00FA6338">
      <w:pPr>
        <w:widowControl w:val="0"/>
        <w:autoSpaceDE w:val="0"/>
        <w:autoSpaceDN w:val="0"/>
        <w:ind w:firstLine="709"/>
        <w:jc w:val="both"/>
        <w:rPr>
          <w:sz w:val="28"/>
          <w:szCs w:val="28"/>
        </w:rPr>
      </w:pPr>
      <w:r w:rsidRPr="00550205">
        <w:rPr>
          <w:sz w:val="28"/>
          <w:szCs w:val="28"/>
        </w:rPr>
        <w:t>наличия недостоверных данных в доку</w:t>
      </w:r>
      <w:r w:rsidRPr="003F239B">
        <w:rPr>
          <w:sz w:val="28"/>
          <w:szCs w:val="28"/>
        </w:rPr>
        <w:t>ментах, представленных для участия в Конкурсе;</w:t>
      </w:r>
    </w:p>
    <w:p w:rsidR="00FA6338" w:rsidRDefault="00FA6338" w:rsidP="00FA6338">
      <w:pPr>
        <w:widowControl w:val="0"/>
        <w:autoSpaceDE w:val="0"/>
        <w:autoSpaceDN w:val="0"/>
        <w:ind w:firstLine="709"/>
        <w:jc w:val="both"/>
        <w:rPr>
          <w:sz w:val="28"/>
          <w:szCs w:val="28"/>
        </w:rPr>
      </w:pPr>
      <w:r w:rsidRPr="00E80853">
        <w:rPr>
          <w:sz w:val="28"/>
          <w:szCs w:val="28"/>
        </w:rPr>
        <w:t>несоответствие участника пункту 3.8. настоящего Положения;</w:t>
      </w:r>
    </w:p>
    <w:p w:rsidR="00FA6338" w:rsidRDefault="00FA6338" w:rsidP="00FA6338">
      <w:pPr>
        <w:widowControl w:val="0"/>
        <w:autoSpaceDE w:val="0"/>
        <w:autoSpaceDN w:val="0"/>
        <w:ind w:firstLine="709"/>
        <w:jc w:val="both"/>
        <w:rPr>
          <w:sz w:val="28"/>
          <w:szCs w:val="28"/>
        </w:rPr>
      </w:pPr>
      <w:r w:rsidRPr="003F239B">
        <w:rPr>
          <w:sz w:val="28"/>
          <w:szCs w:val="28"/>
        </w:rPr>
        <w:t xml:space="preserve">неисполнения требований, предъявляемых к оформлению документации, установленных </w:t>
      </w:r>
      <w:hyperlink w:anchor="P180" w:history="1">
        <w:r w:rsidRPr="003D3707">
          <w:rPr>
            <w:sz w:val="28"/>
            <w:szCs w:val="28"/>
          </w:rPr>
          <w:t>пунктом 3.6 раздела 3</w:t>
        </w:r>
      </w:hyperlink>
      <w:r w:rsidRPr="003D3707">
        <w:rPr>
          <w:sz w:val="28"/>
          <w:szCs w:val="28"/>
        </w:rPr>
        <w:t xml:space="preserve"> настоящего Положения.</w:t>
      </w:r>
    </w:p>
    <w:p w:rsidR="00FA6338" w:rsidRDefault="00FA6338" w:rsidP="00FA6338">
      <w:pPr>
        <w:widowControl w:val="0"/>
        <w:autoSpaceDE w:val="0"/>
        <w:autoSpaceDN w:val="0"/>
        <w:ind w:firstLine="709"/>
        <w:jc w:val="both"/>
        <w:rPr>
          <w:sz w:val="28"/>
          <w:szCs w:val="28"/>
        </w:rPr>
      </w:pPr>
      <w:r w:rsidRPr="003D3707">
        <w:rPr>
          <w:sz w:val="28"/>
          <w:szCs w:val="28"/>
        </w:rPr>
        <w:t>Решение о допуске к участию в Кон</w:t>
      </w:r>
      <w:r w:rsidRPr="003F239B">
        <w:rPr>
          <w:sz w:val="28"/>
          <w:szCs w:val="28"/>
        </w:rPr>
        <w:t xml:space="preserve">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w:t>
      </w:r>
      <w:r>
        <w:rPr>
          <w:sz w:val="28"/>
          <w:szCs w:val="28"/>
        </w:rPr>
        <w:t>сайте администрации</w:t>
      </w:r>
      <w:r w:rsidRPr="003F239B">
        <w:rPr>
          <w:sz w:val="28"/>
          <w:szCs w:val="28"/>
        </w:rPr>
        <w:t xml:space="preserve"> в течение 2 календарных дней со дня подписания протокола рассмотрения заявок на участие в Конкурсе.</w:t>
      </w:r>
    </w:p>
    <w:p w:rsidR="00FA6338" w:rsidRDefault="00FA6338" w:rsidP="00FA6338">
      <w:pPr>
        <w:widowControl w:val="0"/>
        <w:autoSpaceDE w:val="0"/>
        <w:autoSpaceDN w:val="0"/>
        <w:ind w:firstLine="540"/>
        <w:jc w:val="both"/>
        <w:rPr>
          <w:sz w:val="28"/>
          <w:szCs w:val="28"/>
        </w:rPr>
      </w:pPr>
      <w:r w:rsidRPr="003A3754">
        <w:rPr>
          <w:sz w:val="28"/>
          <w:szCs w:val="28"/>
        </w:rPr>
        <w:t>3.11.2. Определяет победителей.</w:t>
      </w:r>
    </w:p>
    <w:p w:rsidR="00FA6338" w:rsidRPr="003942B2" w:rsidRDefault="00FA6338" w:rsidP="00FA6338">
      <w:pPr>
        <w:widowControl w:val="0"/>
        <w:autoSpaceDE w:val="0"/>
        <w:autoSpaceDN w:val="0"/>
        <w:ind w:firstLine="540"/>
        <w:jc w:val="both"/>
        <w:rPr>
          <w:sz w:val="28"/>
          <w:szCs w:val="28"/>
        </w:rPr>
      </w:pPr>
      <w:r w:rsidRPr="003942B2">
        <w:rPr>
          <w:sz w:val="28"/>
          <w:szCs w:val="28"/>
        </w:rP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FA6338" w:rsidRDefault="00FA6338" w:rsidP="00FA6338">
      <w:pPr>
        <w:widowControl w:val="0"/>
        <w:autoSpaceDE w:val="0"/>
        <w:autoSpaceDN w:val="0"/>
        <w:ind w:firstLine="540"/>
        <w:jc w:val="both"/>
        <w:rPr>
          <w:sz w:val="28"/>
          <w:szCs w:val="28"/>
        </w:rPr>
      </w:pPr>
      <w:r w:rsidRPr="003942B2">
        <w:rPr>
          <w:sz w:val="28"/>
          <w:szCs w:val="28"/>
        </w:rP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FA6338" w:rsidRPr="000F5C83" w:rsidRDefault="00FA6338" w:rsidP="00FA6338">
      <w:pPr>
        <w:shd w:val="clear" w:color="auto" w:fill="FFFFFF"/>
        <w:ind w:firstLine="840"/>
        <w:jc w:val="both"/>
        <w:rPr>
          <w:sz w:val="28"/>
          <w:szCs w:val="28"/>
        </w:rPr>
      </w:pPr>
      <w:r w:rsidRPr="000F5C83">
        <w:rPr>
          <w:sz w:val="28"/>
          <w:szCs w:val="28"/>
        </w:rPr>
        <w:t>Критериями оценки и сопоставления заявок на участие в Конкурсе при определении победителей Конкурса являются:</w:t>
      </w:r>
    </w:p>
    <w:p w:rsidR="00FA6338" w:rsidRPr="000F5C83" w:rsidRDefault="00FA6338" w:rsidP="00FA6338">
      <w:pPr>
        <w:shd w:val="clear" w:color="auto" w:fill="FFFFFF"/>
        <w:ind w:firstLine="840"/>
        <w:jc w:val="both"/>
        <w:rPr>
          <w:sz w:val="28"/>
          <w:szCs w:val="28"/>
        </w:rPr>
      </w:pPr>
      <w:bookmarkStart w:id="8" w:name="sub_103026"/>
      <w:r w:rsidRPr="000F5C83">
        <w:rPr>
          <w:sz w:val="28"/>
          <w:szCs w:val="28"/>
        </w:rPr>
        <w:t>предложение участника Конкурса по внешнему виду НТО</w:t>
      </w:r>
      <w:r>
        <w:rPr>
          <w:sz w:val="28"/>
          <w:szCs w:val="28"/>
        </w:rPr>
        <w:t>, дизайн-проект нестационарного торгового объекта</w:t>
      </w:r>
      <w:r w:rsidRPr="000F5C83">
        <w:rPr>
          <w:sz w:val="28"/>
          <w:szCs w:val="28"/>
        </w:rPr>
        <w:t xml:space="preserve"> </w:t>
      </w:r>
      <w:r>
        <w:rPr>
          <w:sz w:val="28"/>
          <w:szCs w:val="28"/>
        </w:rPr>
        <w:t>- 5</w:t>
      </w:r>
      <w:r w:rsidRPr="000F5C83">
        <w:rPr>
          <w:sz w:val="28"/>
          <w:szCs w:val="28"/>
        </w:rPr>
        <w:t xml:space="preserve"> баллов;</w:t>
      </w:r>
    </w:p>
    <w:p w:rsidR="00FA6338" w:rsidRDefault="00FA6338" w:rsidP="00FA6338">
      <w:pPr>
        <w:shd w:val="clear" w:color="auto" w:fill="FFFFFF"/>
        <w:ind w:firstLine="840"/>
        <w:jc w:val="both"/>
        <w:rPr>
          <w:sz w:val="28"/>
          <w:szCs w:val="28"/>
        </w:rPr>
      </w:pPr>
      <w:bookmarkStart w:id="9" w:name="sub_103028"/>
      <w:bookmarkEnd w:id="8"/>
      <w:r>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FA6338" w:rsidRDefault="00FA6338" w:rsidP="00FA6338">
      <w:pPr>
        <w:shd w:val="clear" w:color="auto" w:fill="FFFFFF"/>
        <w:ind w:firstLine="840"/>
        <w:jc w:val="both"/>
        <w:rPr>
          <w:sz w:val="28"/>
          <w:szCs w:val="28"/>
        </w:rPr>
      </w:pPr>
      <w:r>
        <w:rPr>
          <w:sz w:val="28"/>
          <w:szCs w:val="28"/>
        </w:rPr>
        <w:t>наличие рекламной продукции (информационных материалов об оказываемых услугах и реализуемых товарах – 1 балл;</w:t>
      </w:r>
    </w:p>
    <w:p w:rsidR="00FA6338" w:rsidRDefault="00FA6338" w:rsidP="00FA6338">
      <w:pPr>
        <w:shd w:val="clear" w:color="auto" w:fill="FFFFFF"/>
        <w:ind w:firstLine="840"/>
        <w:jc w:val="both"/>
        <w:rPr>
          <w:sz w:val="28"/>
          <w:szCs w:val="28"/>
        </w:rPr>
      </w:pPr>
      <w:r>
        <w:rPr>
          <w:sz w:val="28"/>
          <w:szCs w:val="28"/>
        </w:rPr>
        <w:lastRenderedPageBreak/>
        <w:t xml:space="preserve">наличие </w:t>
      </w:r>
      <w:r w:rsidRPr="00731EF9">
        <w:rPr>
          <w:sz w:val="28"/>
          <w:szCs w:val="28"/>
        </w:rPr>
        <w:t>опыт</w:t>
      </w:r>
      <w:r>
        <w:rPr>
          <w:sz w:val="28"/>
          <w:szCs w:val="28"/>
        </w:rPr>
        <w:t>а и стажа</w:t>
      </w:r>
      <w:r w:rsidRPr="00731EF9">
        <w:rPr>
          <w:sz w:val="28"/>
          <w:szCs w:val="28"/>
        </w:rPr>
        <w:t xml:space="preserve"> работы</w:t>
      </w:r>
      <w:r>
        <w:rPr>
          <w:sz w:val="28"/>
          <w:szCs w:val="28"/>
        </w:rPr>
        <w:t xml:space="preserve"> в области</w:t>
      </w:r>
      <w:r w:rsidRPr="00731EF9">
        <w:rPr>
          <w:sz w:val="28"/>
          <w:szCs w:val="28"/>
        </w:rPr>
        <w:t xml:space="preserve"> заявителя в сфере нестационарной мелкорозничной торговли - 1 балл;</w:t>
      </w:r>
    </w:p>
    <w:p w:rsidR="00FA6338" w:rsidRPr="00731EF9" w:rsidRDefault="00FA6338" w:rsidP="00FA6338">
      <w:pPr>
        <w:shd w:val="clear" w:color="auto" w:fill="FFFFFF"/>
        <w:ind w:firstLine="840"/>
        <w:jc w:val="both"/>
        <w:rPr>
          <w:sz w:val="28"/>
          <w:szCs w:val="28"/>
        </w:rPr>
      </w:pPr>
      <w:r>
        <w:rPr>
          <w:sz w:val="28"/>
          <w:szCs w:val="28"/>
        </w:rPr>
        <w:t>документы, подтверждающие проведение поверки</w:t>
      </w:r>
      <w:r w:rsidRPr="00731EF9">
        <w:rPr>
          <w:sz w:val="28"/>
          <w:szCs w:val="28"/>
        </w:rPr>
        <w:t xml:space="preserve"> технических средств измерения (весов, мерных ёмкостей, мерной линейки) на планируемый период размещения НТО - 1 балл;</w:t>
      </w:r>
    </w:p>
    <w:p w:rsidR="00FA6338" w:rsidRDefault="00FA6338" w:rsidP="00FA6338">
      <w:pPr>
        <w:shd w:val="clear" w:color="auto" w:fill="FFFFFF"/>
        <w:ind w:firstLine="840"/>
        <w:jc w:val="both"/>
        <w:rPr>
          <w:sz w:val="28"/>
          <w:szCs w:val="28"/>
        </w:rPr>
      </w:pPr>
      <w:bookmarkStart w:id="10" w:name="sub_1030210"/>
      <w:bookmarkEnd w:id="9"/>
      <w:r w:rsidRPr="00731EF9">
        <w:rPr>
          <w:sz w:val="28"/>
          <w:szCs w:val="28"/>
        </w:rPr>
        <w:t>размер финансового предложени</w:t>
      </w:r>
      <w:r>
        <w:rPr>
          <w:sz w:val="28"/>
          <w:szCs w:val="28"/>
        </w:rPr>
        <w:t>я за право на размещение НТО - 5 баллов;</w:t>
      </w:r>
    </w:p>
    <w:p w:rsidR="00FA6338" w:rsidRPr="003942B2" w:rsidRDefault="00FA6338" w:rsidP="00FA6338">
      <w:pPr>
        <w:shd w:val="clear" w:color="auto" w:fill="FFFFFF"/>
        <w:ind w:firstLine="840"/>
        <w:jc w:val="both"/>
        <w:rPr>
          <w:sz w:val="28"/>
          <w:szCs w:val="28"/>
        </w:rPr>
      </w:pPr>
      <w:r w:rsidRPr="000F5C83">
        <w:rPr>
          <w:sz w:val="28"/>
          <w:szCs w:val="28"/>
        </w:rPr>
        <w:t>отсутствие задолженности по налогам и сборам - 1 балл;</w:t>
      </w:r>
      <w:bookmarkEnd w:id="10"/>
    </w:p>
    <w:p w:rsidR="00FA6338" w:rsidRPr="003942B2" w:rsidRDefault="00FA6338" w:rsidP="00FA6338">
      <w:pPr>
        <w:widowControl w:val="0"/>
        <w:autoSpaceDE w:val="0"/>
        <w:autoSpaceDN w:val="0"/>
        <w:ind w:firstLine="540"/>
        <w:jc w:val="both"/>
        <w:rPr>
          <w:sz w:val="28"/>
          <w:szCs w:val="28"/>
        </w:rPr>
      </w:pPr>
      <w:r w:rsidRPr="003942B2">
        <w:rPr>
          <w:sz w:val="28"/>
          <w:szCs w:val="28"/>
        </w:rP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FA6338" w:rsidRDefault="00FA6338" w:rsidP="00FA6338">
      <w:pPr>
        <w:widowControl w:val="0"/>
        <w:autoSpaceDE w:val="0"/>
        <w:autoSpaceDN w:val="0"/>
        <w:ind w:firstLine="540"/>
        <w:jc w:val="both"/>
        <w:rPr>
          <w:sz w:val="28"/>
          <w:szCs w:val="28"/>
        </w:rPr>
      </w:pPr>
      <w:r w:rsidRPr="003F239B">
        <w:rPr>
          <w:sz w:val="28"/>
          <w:szCs w:val="28"/>
        </w:rPr>
        <w:t xml:space="preserve">3.11.2.3.1. </w:t>
      </w:r>
      <w:r>
        <w:rPr>
          <w:sz w:val="28"/>
          <w:szCs w:val="28"/>
        </w:rPr>
        <w:t>М</w:t>
      </w:r>
      <w:r w:rsidRPr="003F239B">
        <w:rPr>
          <w:sz w:val="28"/>
          <w:szCs w:val="28"/>
        </w:rPr>
        <w:t>есто, дата, время проведения оценки и сопоставлен</w:t>
      </w:r>
      <w:r>
        <w:rPr>
          <w:sz w:val="28"/>
          <w:szCs w:val="28"/>
        </w:rPr>
        <w:t>ия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3.11.2.3.2. </w:t>
      </w:r>
      <w:r>
        <w:rPr>
          <w:sz w:val="28"/>
          <w:szCs w:val="28"/>
        </w:rPr>
        <w:t>И</w:t>
      </w:r>
      <w:r w:rsidRPr="003F239B">
        <w:rPr>
          <w:sz w:val="28"/>
          <w:szCs w:val="28"/>
        </w:rPr>
        <w:t>нформация об участниках Конкурса, заявки на участие в Ко</w:t>
      </w:r>
      <w:r>
        <w:rPr>
          <w:sz w:val="28"/>
          <w:szCs w:val="28"/>
        </w:rPr>
        <w:t>нкурсе которых были рассмотрены.</w:t>
      </w:r>
    </w:p>
    <w:p w:rsidR="00FA6338" w:rsidRDefault="00FA6338" w:rsidP="00FA6338">
      <w:pPr>
        <w:widowControl w:val="0"/>
        <w:autoSpaceDE w:val="0"/>
        <w:autoSpaceDN w:val="0"/>
        <w:ind w:firstLine="540"/>
        <w:jc w:val="both"/>
        <w:rPr>
          <w:sz w:val="28"/>
          <w:szCs w:val="28"/>
        </w:rPr>
      </w:pPr>
      <w:r w:rsidRPr="003F239B">
        <w:rPr>
          <w:sz w:val="28"/>
          <w:szCs w:val="28"/>
        </w:rPr>
        <w:t xml:space="preserve">3.11.2.3.3. </w:t>
      </w:r>
      <w:r>
        <w:rPr>
          <w:sz w:val="28"/>
          <w:szCs w:val="28"/>
        </w:rPr>
        <w:t>П</w:t>
      </w:r>
      <w:r w:rsidRPr="003F239B">
        <w:rPr>
          <w:sz w:val="28"/>
          <w:szCs w:val="28"/>
        </w:rPr>
        <w:t>рисвоенные заявкам, на участие в Конкурсе значения по каждому из предусмотренных критериев, оцен</w:t>
      </w:r>
      <w:r>
        <w:rPr>
          <w:sz w:val="28"/>
          <w:szCs w:val="28"/>
        </w:rPr>
        <w:t>ки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3.11.2.3.4. </w:t>
      </w:r>
      <w:r>
        <w:rPr>
          <w:sz w:val="28"/>
          <w:szCs w:val="28"/>
        </w:rPr>
        <w:t>П</w:t>
      </w:r>
      <w:r w:rsidRPr="003F239B">
        <w:rPr>
          <w:sz w:val="28"/>
          <w:szCs w:val="28"/>
        </w:rPr>
        <w:t>ринятое на основании результатов оценки заявок на участие в Конкурсе решение о присвоении т</w:t>
      </w:r>
      <w:r>
        <w:rPr>
          <w:sz w:val="28"/>
          <w:szCs w:val="28"/>
        </w:rPr>
        <w:t>аким заявкам порядковых номеров.</w:t>
      </w:r>
    </w:p>
    <w:p w:rsidR="00FA6338" w:rsidRDefault="00FA6338" w:rsidP="00FA6338">
      <w:pPr>
        <w:widowControl w:val="0"/>
        <w:autoSpaceDE w:val="0"/>
        <w:autoSpaceDN w:val="0"/>
        <w:ind w:firstLine="540"/>
        <w:jc w:val="both"/>
        <w:rPr>
          <w:sz w:val="28"/>
          <w:szCs w:val="28"/>
        </w:rPr>
      </w:pPr>
      <w:r w:rsidRPr="003F239B">
        <w:rPr>
          <w:sz w:val="28"/>
          <w:szCs w:val="28"/>
        </w:rPr>
        <w:t xml:space="preserve">3.11.2.3.5. </w:t>
      </w:r>
      <w:r>
        <w:rPr>
          <w:sz w:val="28"/>
          <w:szCs w:val="28"/>
        </w:rPr>
        <w:t>Н</w:t>
      </w:r>
      <w:r w:rsidRPr="003F239B">
        <w:rPr>
          <w:sz w:val="28"/>
          <w:szCs w:val="28"/>
        </w:rPr>
        <w:t>аименования (для юридических лиц), фамилии, имена, отечества (при наличии) (для индивидуального предпринимателя</w:t>
      </w:r>
      <w:r>
        <w:rPr>
          <w:sz w:val="28"/>
          <w:szCs w:val="28"/>
        </w:rPr>
        <w:t>,</w:t>
      </w:r>
      <w:r w:rsidRPr="00C57830">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3F239B">
        <w:rPr>
          <w:sz w:val="28"/>
          <w:szCs w:val="28"/>
        </w:rPr>
        <w:t xml:space="preserve"> почтовые адреса участников Конкурса, заявкам на участие в Конкурсе которых первый и второй номера.</w:t>
      </w:r>
    </w:p>
    <w:p w:rsidR="00FA6338" w:rsidRDefault="00FA6338" w:rsidP="00FA6338">
      <w:pPr>
        <w:widowControl w:val="0"/>
        <w:autoSpaceDE w:val="0"/>
        <w:autoSpaceDN w:val="0"/>
        <w:ind w:firstLine="540"/>
        <w:jc w:val="both"/>
        <w:rPr>
          <w:sz w:val="28"/>
          <w:szCs w:val="28"/>
        </w:rPr>
      </w:pPr>
      <w:r w:rsidRPr="003F239B">
        <w:rPr>
          <w:sz w:val="28"/>
          <w:szCs w:val="28"/>
        </w:rPr>
        <w:t>3.11.3. Принимает решения по единственным заявкам на участие в Конкурсе.</w:t>
      </w:r>
    </w:p>
    <w:p w:rsidR="00FA6338" w:rsidRPr="003942B2" w:rsidRDefault="00FA6338" w:rsidP="00FA6338">
      <w:pPr>
        <w:widowControl w:val="0"/>
        <w:autoSpaceDE w:val="0"/>
        <w:autoSpaceDN w:val="0"/>
        <w:ind w:firstLine="540"/>
        <w:jc w:val="both"/>
        <w:rPr>
          <w:sz w:val="28"/>
          <w:szCs w:val="28"/>
        </w:rPr>
      </w:pPr>
      <w:r w:rsidRPr="003942B2">
        <w:rPr>
          <w:sz w:val="28"/>
          <w:szCs w:val="28"/>
        </w:rP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FA6338" w:rsidRPr="003942B2" w:rsidRDefault="00FA6338" w:rsidP="00FA6338">
      <w:pPr>
        <w:widowControl w:val="0"/>
        <w:autoSpaceDE w:val="0"/>
        <w:autoSpaceDN w:val="0"/>
        <w:ind w:firstLine="540"/>
        <w:jc w:val="both"/>
        <w:rPr>
          <w:sz w:val="28"/>
          <w:szCs w:val="28"/>
        </w:rPr>
      </w:pPr>
      <w:r w:rsidRPr="003942B2">
        <w:rPr>
          <w:sz w:val="28"/>
          <w:szCs w:val="28"/>
        </w:rPr>
        <w:t xml:space="preserve">3.11.3.1.1. </w:t>
      </w:r>
      <w:r>
        <w:rPr>
          <w:sz w:val="28"/>
          <w:szCs w:val="28"/>
        </w:rPr>
        <w:t>М</w:t>
      </w:r>
      <w:r w:rsidRPr="003942B2">
        <w:rPr>
          <w:sz w:val="28"/>
          <w:szCs w:val="28"/>
        </w:rPr>
        <w:t>есто, дата, время проведения такой оценки;</w:t>
      </w:r>
    </w:p>
    <w:p w:rsidR="00FA6338" w:rsidRPr="003942B2" w:rsidRDefault="00FA6338" w:rsidP="00FA6338">
      <w:pPr>
        <w:widowControl w:val="0"/>
        <w:autoSpaceDE w:val="0"/>
        <w:autoSpaceDN w:val="0"/>
        <w:ind w:firstLine="540"/>
        <w:jc w:val="both"/>
        <w:rPr>
          <w:sz w:val="28"/>
          <w:szCs w:val="28"/>
        </w:rPr>
      </w:pPr>
      <w:r w:rsidRPr="003942B2">
        <w:rPr>
          <w:sz w:val="28"/>
          <w:szCs w:val="28"/>
        </w:rPr>
        <w:t xml:space="preserve">3.11.3.1.2. </w:t>
      </w:r>
      <w:r>
        <w:rPr>
          <w:sz w:val="28"/>
          <w:szCs w:val="28"/>
        </w:rPr>
        <w:t>Н</w:t>
      </w:r>
      <w:r w:rsidRPr="003942B2">
        <w:rPr>
          <w:sz w:val="28"/>
          <w:szCs w:val="28"/>
        </w:rPr>
        <w:t>аименование (для юридического лица), фамилия, имя, отчество (при наличии) (для индивидуального предпринимателя</w:t>
      </w:r>
      <w:r>
        <w:rPr>
          <w:sz w:val="28"/>
          <w:szCs w:val="28"/>
        </w:rPr>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3942B2">
        <w:rPr>
          <w:sz w:val="28"/>
          <w:szCs w:val="28"/>
        </w:rPr>
        <w:t xml:space="preserve"> почтовый адрес участника Конкурса, подавшего единственную заявку на участие в Конкурсе;</w:t>
      </w:r>
    </w:p>
    <w:p w:rsidR="00FA6338" w:rsidRDefault="00FA6338" w:rsidP="00FA6338">
      <w:pPr>
        <w:widowControl w:val="0"/>
        <w:autoSpaceDE w:val="0"/>
        <w:autoSpaceDN w:val="0"/>
        <w:ind w:firstLine="540"/>
        <w:jc w:val="both"/>
        <w:rPr>
          <w:sz w:val="28"/>
          <w:szCs w:val="28"/>
        </w:rPr>
      </w:pPr>
      <w:r w:rsidRPr="003942B2">
        <w:rPr>
          <w:sz w:val="28"/>
          <w:szCs w:val="28"/>
        </w:rPr>
        <w:t xml:space="preserve">3.11.3.1.3. </w:t>
      </w:r>
      <w:r>
        <w:rPr>
          <w:sz w:val="28"/>
          <w:szCs w:val="28"/>
        </w:rPr>
        <w:t>Р</w:t>
      </w:r>
      <w:r w:rsidRPr="003942B2">
        <w:rPr>
          <w:sz w:val="28"/>
          <w:szCs w:val="28"/>
        </w:rPr>
        <w:t>ешение о возможности заключения Договора с участником Конкурса, подавшим единственную заявку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w:t>
      </w:r>
      <w:r w:rsidRPr="003F239B">
        <w:rPr>
          <w:sz w:val="28"/>
          <w:szCs w:val="28"/>
        </w:rPr>
        <w:lastRenderedPageBreak/>
        <w:t>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rsidR="00FA6338" w:rsidRDefault="00FA6338" w:rsidP="00FA6338">
      <w:pPr>
        <w:widowControl w:val="0"/>
        <w:autoSpaceDE w:val="0"/>
        <w:autoSpaceDN w:val="0"/>
        <w:ind w:firstLine="540"/>
        <w:jc w:val="both"/>
        <w:rPr>
          <w:sz w:val="28"/>
          <w:szCs w:val="28"/>
        </w:rPr>
      </w:pPr>
      <w:r w:rsidRPr="003F239B">
        <w:rPr>
          <w:sz w:val="28"/>
          <w:szCs w:val="28"/>
        </w:rPr>
        <w:t>3.12. Право на размещение НТО не может быть предоставлено участникам Конкурса, единственным заявителям в случае, если:</w:t>
      </w:r>
    </w:p>
    <w:p w:rsidR="00FA6338" w:rsidRDefault="00FA6338" w:rsidP="00FA6338">
      <w:pPr>
        <w:widowControl w:val="0"/>
        <w:autoSpaceDE w:val="0"/>
        <w:autoSpaceDN w:val="0"/>
        <w:ind w:firstLine="540"/>
        <w:jc w:val="both"/>
        <w:rPr>
          <w:sz w:val="28"/>
          <w:szCs w:val="28"/>
        </w:rPr>
      </w:pPr>
      <w:r w:rsidRPr="003F239B">
        <w:rPr>
          <w:sz w:val="28"/>
          <w:szCs w:val="28"/>
        </w:rPr>
        <w:t xml:space="preserve">3.12.1. </w:t>
      </w:r>
      <w:r>
        <w:rPr>
          <w:sz w:val="28"/>
          <w:szCs w:val="28"/>
        </w:rPr>
        <w:t>А</w:t>
      </w:r>
      <w:r w:rsidRPr="003F239B">
        <w:rPr>
          <w:sz w:val="28"/>
          <w:szCs w:val="28"/>
        </w:rPr>
        <w:t>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w:t>
      </w:r>
      <w:r>
        <w:rPr>
          <w:sz w:val="28"/>
          <w:szCs w:val="28"/>
        </w:rPr>
        <w:t>ие в Конкурсе по данным адресам.</w:t>
      </w:r>
    </w:p>
    <w:p w:rsidR="00FA6338" w:rsidRDefault="00FA6338" w:rsidP="00FA6338">
      <w:pPr>
        <w:widowControl w:val="0"/>
        <w:autoSpaceDE w:val="0"/>
        <w:autoSpaceDN w:val="0"/>
        <w:ind w:firstLine="540"/>
        <w:jc w:val="both"/>
        <w:rPr>
          <w:sz w:val="28"/>
          <w:szCs w:val="28"/>
        </w:rPr>
      </w:pPr>
      <w:r w:rsidRPr="008F2A7A">
        <w:rPr>
          <w:sz w:val="28"/>
          <w:szCs w:val="28"/>
        </w:rPr>
        <w:t>3.12.2.</w:t>
      </w:r>
      <w:r w:rsidRPr="003F239B">
        <w:rPr>
          <w:sz w:val="28"/>
          <w:szCs w:val="28"/>
        </w:rPr>
        <w:t xml:space="preserve"> </w:t>
      </w:r>
      <w:r>
        <w:rPr>
          <w:sz w:val="28"/>
          <w:szCs w:val="28"/>
        </w:rPr>
        <w:t>Ф</w:t>
      </w:r>
      <w:r w:rsidRPr="00550205">
        <w:rPr>
          <w:sz w:val="28"/>
          <w:szCs w:val="28"/>
        </w:rPr>
        <w:t>инансовое предлож</w:t>
      </w:r>
      <w:r>
        <w:rPr>
          <w:sz w:val="28"/>
          <w:szCs w:val="28"/>
        </w:rPr>
        <w:t xml:space="preserve">ение за право на размещение НТО </w:t>
      </w:r>
      <w:r w:rsidRPr="00550205">
        <w:rPr>
          <w:sz w:val="28"/>
          <w:szCs w:val="28"/>
        </w:rPr>
        <w:t xml:space="preserve">участника Конкурса, оформленное на бланке, утвержденном постановлением администрации </w:t>
      </w:r>
      <w:r w:rsidR="00787677">
        <w:rPr>
          <w:sz w:val="28"/>
          <w:szCs w:val="28"/>
        </w:rPr>
        <w:t>Бураковского</w:t>
      </w:r>
      <w:r>
        <w:rPr>
          <w:sz w:val="28"/>
          <w:szCs w:val="28"/>
        </w:rPr>
        <w:t xml:space="preserve"> сельского</w:t>
      </w:r>
      <w:r w:rsidRPr="00550205">
        <w:rPr>
          <w:sz w:val="28"/>
          <w:szCs w:val="28"/>
        </w:rPr>
        <w:t xml:space="preserve"> поселения Кореновского района, отсутствует либо меньше стартового размера финансового предложения за право на размещение НТО на территории </w:t>
      </w:r>
      <w:r w:rsidR="00787677">
        <w:rPr>
          <w:sz w:val="28"/>
          <w:szCs w:val="28"/>
        </w:rPr>
        <w:t>Бураковского</w:t>
      </w:r>
      <w:r>
        <w:rPr>
          <w:sz w:val="28"/>
          <w:szCs w:val="28"/>
        </w:rPr>
        <w:t xml:space="preserve"> сельского поселения </w:t>
      </w:r>
      <w:r w:rsidRPr="00550205">
        <w:rPr>
          <w:sz w:val="28"/>
          <w:szCs w:val="28"/>
        </w:rPr>
        <w:t xml:space="preserve">Кореновского района, рассчитанного в соответствии с Методикой, утвержденной согласно приложению № </w:t>
      </w:r>
      <w:r>
        <w:rPr>
          <w:sz w:val="28"/>
          <w:szCs w:val="28"/>
        </w:rPr>
        <w:t>4 к настоящему постановлению.</w:t>
      </w:r>
    </w:p>
    <w:p w:rsidR="00FA6338" w:rsidRDefault="00FA6338" w:rsidP="00FA6338">
      <w:pPr>
        <w:widowControl w:val="0"/>
        <w:autoSpaceDE w:val="0"/>
        <w:autoSpaceDN w:val="0"/>
        <w:ind w:firstLine="540"/>
        <w:jc w:val="both"/>
        <w:rPr>
          <w:sz w:val="28"/>
          <w:szCs w:val="28"/>
        </w:rPr>
      </w:pPr>
      <w:r w:rsidRPr="003F239B">
        <w:rPr>
          <w:sz w:val="28"/>
          <w:szCs w:val="28"/>
        </w:rPr>
        <w:t>3.13. В случае если выявлены одинаковые условия у двух и более участников, победившей признается заявка, поданная раньше.</w:t>
      </w:r>
    </w:p>
    <w:p w:rsidR="00FA6338" w:rsidRDefault="00FA6338" w:rsidP="00FA6338">
      <w:pPr>
        <w:widowControl w:val="0"/>
        <w:autoSpaceDE w:val="0"/>
        <w:autoSpaceDN w:val="0"/>
        <w:ind w:firstLine="540"/>
        <w:jc w:val="both"/>
        <w:rPr>
          <w:sz w:val="28"/>
          <w:szCs w:val="28"/>
        </w:rPr>
      </w:pPr>
      <w:r w:rsidRPr="00A859F8">
        <w:rPr>
          <w:sz w:val="28"/>
          <w:szCs w:val="28"/>
        </w:rPr>
        <w:t>В случае если заявления двух или более участников набирают одинаковое количество баллов, предпочтение</w:t>
      </w:r>
      <w:r w:rsidRPr="003F239B">
        <w:rPr>
          <w:sz w:val="28"/>
          <w:szCs w:val="28"/>
        </w:rPr>
        <w:t xml:space="preserve">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FA6338" w:rsidRDefault="00FA6338" w:rsidP="00FA6338">
      <w:pPr>
        <w:widowControl w:val="0"/>
        <w:autoSpaceDE w:val="0"/>
        <w:autoSpaceDN w:val="0"/>
        <w:ind w:firstLine="540"/>
        <w:jc w:val="both"/>
        <w:rPr>
          <w:sz w:val="28"/>
          <w:szCs w:val="28"/>
        </w:rPr>
      </w:pPr>
      <w:r w:rsidRPr="003F239B">
        <w:rPr>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3.14. Протокол оценки и сопоставления заявок на участие в Конкурсе размещается на </w:t>
      </w:r>
      <w:r>
        <w:rPr>
          <w:sz w:val="28"/>
          <w:szCs w:val="28"/>
        </w:rPr>
        <w:t>сайте</w:t>
      </w:r>
      <w:r w:rsidRPr="003F239B">
        <w:rPr>
          <w:sz w:val="28"/>
          <w:szCs w:val="28"/>
        </w:rPr>
        <w:t xml:space="preserve"> администрации</w:t>
      </w:r>
      <w:r>
        <w:rPr>
          <w:sz w:val="28"/>
          <w:szCs w:val="28"/>
        </w:rPr>
        <w:t xml:space="preserve"> в </w:t>
      </w:r>
      <w:r w:rsidRPr="003F239B">
        <w:rPr>
          <w:sz w:val="28"/>
          <w:szCs w:val="28"/>
        </w:rPr>
        <w:t>д</w:t>
      </w:r>
      <w:r>
        <w:rPr>
          <w:sz w:val="28"/>
          <w:szCs w:val="28"/>
        </w:rPr>
        <w:t>ень</w:t>
      </w:r>
      <w:r w:rsidRPr="003F239B">
        <w:rPr>
          <w:sz w:val="28"/>
          <w:szCs w:val="28"/>
        </w:rPr>
        <w:t xml:space="preserve"> подписания протокола оценки и сопоставления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w:t>
      </w:r>
      <w:r>
        <w:rPr>
          <w:sz w:val="28"/>
          <w:szCs w:val="28"/>
        </w:rPr>
        <w:t>сайте</w:t>
      </w:r>
      <w:r w:rsidRPr="003F239B">
        <w:rPr>
          <w:sz w:val="28"/>
          <w:szCs w:val="28"/>
        </w:rPr>
        <w:t xml:space="preserve"> администрации выдается выписка из данного протокола.</w:t>
      </w:r>
    </w:p>
    <w:p w:rsidR="00FA6338" w:rsidRPr="00C72BD2" w:rsidRDefault="00FA6338" w:rsidP="00FA6338">
      <w:pPr>
        <w:widowControl w:val="0"/>
        <w:autoSpaceDE w:val="0"/>
        <w:autoSpaceDN w:val="0"/>
        <w:ind w:firstLine="540"/>
        <w:jc w:val="both"/>
        <w:rPr>
          <w:sz w:val="28"/>
          <w:szCs w:val="28"/>
        </w:rPr>
      </w:pPr>
      <w:r w:rsidRPr="00667C26">
        <w:rPr>
          <w:sz w:val="28"/>
          <w:szCs w:val="28"/>
        </w:rPr>
        <w:t>3.16. Лицо, выигравшее Конкурс и организатор Конкурса подписывают в день проведения Конкурса протокол о результатах торгов, который имеет силу договора.</w:t>
      </w:r>
    </w:p>
    <w:p w:rsidR="00FA6338" w:rsidRDefault="00FA6338" w:rsidP="00FA6338">
      <w:pPr>
        <w:widowControl w:val="0"/>
        <w:autoSpaceDE w:val="0"/>
        <w:autoSpaceDN w:val="0"/>
        <w:ind w:firstLine="540"/>
        <w:jc w:val="both"/>
        <w:rPr>
          <w:sz w:val="28"/>
          <w:szCs w:val="28"/>
          <w:highlight w:val="yellow"/>
        </w:rPr>
      </w:pPr>
      <w:r w:rsidRPr="00C72BD2">
        <w:rPr>
          <w:sz w:val="28"/>
          <w:szCs w:val="28"/>
        </w:rPr>
        <w:t>3.17.</w:t>
      </w:r>
      <w:r w:rsidRPr="00C72BD2">
        <w:t xml:space="preserve"> </w:t>
      </w:r>
      <w:r w:rsidRPr="00C72BD2">
        <w:rPr>
          <w:sz w:val="28"/>
          <w:szCs w:val="28"/>
        </w:rPr>
        <w:t xml:space="preserve">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по форме, утвержденной согласно приложению № </w:t>
      </w:r>
      <w:r>
        <w:rPr>
          <w:sz w:val="28"/>
          <w:szCs w:val="28"/>
        </w:rPr>
        <w:t>5</w:t>
      </w:r>
      <w:r w:rsidRPr="00C72BD2">
        <w:rPr>
          <w:sz w:val="28"/>
          <w:szCs w:val="28"/>
        </w:rPr>
        <w:t xml:space="preserve"> к настоящему постановлению (далее - Договор)</w:t>
      </w:r>
      <w:r>
        <w:rPr>
          <w:sz w:val="28"/>
          <w:szCs w:val="28"/>
        </w:rPr>
        <w:t>.</w:t>
      </w:r>
    </w:p>
    <w:p w:rsidR="00FA6338" w:rsidRPr="003F239B" w:rsidRDefault="00FA6338" w:rsidP="00FA6338">
      <w:pPr>
        <w:widowControl w:val="0"/>
        <w:autoSpaceDE w:val="0"/>
        <w:autoSpaceDN w:val="0"/>
        <w:ind w:firstLine="540"/>
        <w:jc w:val="both"/>
        <w:rPr>
          <w:sz w:val="28"/>
          <w:szCs w:val="28"/>
        </w:rPr>
      </w:pPr>
    </w:p>
    <w:p w:rsidR="00FA6338" w:rsidRPr="003E685C" w:rsidRDefault="00FA6338" w:rsidP="00FA6338">
      <w:pPr>
        <w:widowControl w:val="0"/>
        <w:autoSpaceDE w:val="0"/>
        <w:autoSpaceDN w:val="0"/>
        <w:jc w:val="center"/>
        <w:outlineLvl w:val="1"/>
        <w:rPr>
          <w:sz w:val="28"/>
          <w:szCs w:val="28"/>
        </w:rPr>
      </w:pPr>
      <w:bookmarkStart w:id="11" w:name="P255"/>
      <w:bookmarkEnd w:id="11"/>
      <w:r w:rsidRPr="003E685C">
        <w:rPr>
          <w:sz w:val="28"/>
          <w:szCs w:val="28"/>
        </w:rPr>
        <w:t>4. Заключение договора</w:t>
      </w:r>
      <w:r>
        <w:rPr>
          <w:sz w:val="28"/>
          <w:szCs w:val="28"/>
        </w:rPr>
        <w:t xml:space="preserve"> </w:t>
      </w:r>
      <w:r w:rsidRPr="003E685C">
        <w:rPr>
          <w:sz w:val="28"/>
          <w:szCs w:val="28"/>
        </w:rPr>
        <w:t>о предоставлении права на размещение</w:t>
      </w:r>
    </w:p>
    <w:p w:rsidR="00FA6338" w:rsidRPr="003E685C" w:rsidRDefault="00FA6338" w:rsidP="00FA6338">
      <w:pPr>
        <w:widowControl w:val="0"/>
        <w:autoSpaceDE w:val="0"/>
        <w:autoSpaceDN w:val="0"/>
        <w:jc w:val="center"/>
        <w:rPr>
          <w:sz w:val="28"/>
          <w:szCs w:val="28"/>
        </w:rPr>
      </w:pPr>
      <w:r>
        <w:rPr>
          <w:sz w:val="28"/>
          <w:szCs w:val="28"/>
        </w:rPr>
        <w:t>НТО</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lastRenderedPageBreak/>
        <w:t>4.1. По результатам Конкурса заключается Договор о предоставлении права на размещение НТО. При заключении Договора его цена должна соответствовать цене, указанной в бланке финансового предложения, представленного в составе заявки.</w:t>
      </w:r>
    </w:p>
    <w:p w:rsidR="00FA6338" w:rsidRDefault="00FA6338" w:rsidP="00FA6338">
      <w:pPr>
        <w:widowControl w:val="0"/>
        <w:autoSpaceDE w:val="0"/>
        <w:autoSpaceDN w:val="0"/>
        <w:ind w:firstLine="540"/>
        <w:jc w:val="both"/>
        <w:rPr>
          <w:sz w:val="28"/>
          <w:szCs w:val="28"/>
        </w:rPr>
      </w:pPr>
      <w:r w:rsidRPr="003F239B">
        <w:rPr>
          <w:sz w:val="28"/>
          <w:szCs w:val="28"/>
        </w:rPr>
        <w:t xml:space="preserve">4.2. Договор </w:t>
      </w:r>
      <w:r>
        <w:rPr>
          <w:sz w:val="28"/>
          <w:szCs w:val="28"/>
        </w:rPr>
        <w:t>по форме, утвержденной приложением № 5 к настоящему постановлению, подлежит заключению в день проведения конкурса.</w:t>
      </w:r>
    </w:p>
    <w:p w:rsidR="00FA6338" w:rsidRDefault="00FA6338" w:rsidP="00FA6338">
      <w:pPr>
        <w:widowControl w:val="0"/>
        <w:autoSpaceDE w:val="0"/>
        <w:autoSpaceDN w:val="0"/>
        <w:ind w:firstLine="540"/>
        <w:jc w:val="both"/>
        <w:rPr>
          <w:sz w:val="28"/>
          <w:szCs w:val="28"/>
        </w:rPr>
      </w:pPr>
      <w:r>
        <w:rPr>
          <w:sz w:val="28"/>
          <w:szCs w:val="28"/>
        </w:rPr>
        <w:t xml:space="preserve">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FA6338" w:rsidRDefault="00FA6338" w:rsidP="00FA6338">
      <w:pPr>
        <w:widowControl w:val="0"/>
        <w:autoSpaceDE w:val="0"/>
        <w:autoSpaceDN w:val="0"/>
        <w:ind w:firstLine="540"/>
        <w:jc w:val="both"/>
        <w:rPr>
          <w:sz w:val="28"/>
          <w:szCs w:val="28"/>
        </w:rPr>
      </w:pPr>
      <w:r w:rsidRPr="003F239B">
        <w:rPr>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.1. </w:t>
      </w:r>
      <w:r>
        <w:rPr>
          <w:sz w:val="28"/>
          <w:szCs w:val="28"/>
        </w:rPr>
        <w:t>П</w:t>
      </w:r>
      <w:r w:rsidRPr="003F239B">
        <w:rPr>
          <w:sz w:val="28"/>
          <w:szCs w:val="28"/>
        </w:rPr>
        <w:t xml:space="preserve">роведения ликвидации юридического лица или принятия арбитражным судом решения </w:t>
      </w:r>
      <w:r>
        <w:rPr>
          <w:sz w:val="28"/>
          <w:szCs w:val="28"/>
        </w:rPr>
        <w:t>о введении процедур банкротства.</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.2. </w:t>
      </w:r>
      <w:r>
        <w:rPr>
          <w:sz w:val="28"/>
          <w:szCs w:val="28"/>
        </w:rPr>
        <w:t>П</w:t>
      </w:r>
      <w:r w:rsidRPr="003F239B">
        <w:rPr>
          <w:sz w:val="28"/>
          <w:szCs w:val="28"/>
        </w:rPr>
        <w:t xml:space="preserve">риостановления деятельности такого лица в порядке, предусмотренном </w:t>
      </w:r>
      <w:r>
        <w:rPr>
          <w:sz w:val="28"/>
          <w:szCs w:val="28"/>
        </w:rPr>
        <w:t>Кодексом</w:t>
      </w:r>
      <w:r w:rsidRPr="003F239B">
        <w:rPr>
          <w:sz w:val="28"/>
          <w:szCs w:val="28"/>
        </w:rPr>
        <w:t xml:space="preserve"> Российской Федерации об а</w:t>
      </w:r>
      <w:r>
        <w:rPr>
          <w:sz w:val="28"/>
          <w:szCs w:val="28"/>
        </w:rPr>
        <w:t>дминистративных правонарушениях.</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.3. </w:t>
      </w:r>
      <w:r>
        <w:rPr>
          <w:sz w:val="28"/>
          <w:szCs w:val="28"/>
        </w:rPr>
        <w:t>П</w:t>
      </w:r>
      <w:r w:rsidRPr="003F239B">
        <w:rPr>
          <w:sz w:val="28"/>
          <w:szCs w:val="28"/>
        </w:rPr>
        <w:t>рекращения деятельности в качестве индивидуального пре</w:t>
      </w:r>
      <w:r>
        <w:rPr>
          <w:sz w:val="28"/>
          <w:szCs w:val="28"/>
        </w:rPr>
        <w:t xml:space="preserve">дпринимателя, юридического лица,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.4. </w:t>
      </w:r>
      <w:r>
        <w:rPr>
          <w:sz w:val="28"/>
          <w:szCs w:val="28"/>
        </w:rPr>
        <w:t>П</w:t>
      </w:r>
      <w:r w:rsidRPr="003F239B">
        <w:rPr>
          <w:sz w:val="28"/>
          <w:szCs w:val="28"/>
        </w:rPr>
        <w:t>редставления заведомо ложных сведений, содержащихся в заявке.</w:t>
      </w:r>
    </w:p>
    <w:p w:rsidR="00FA6338" w:rsidRDefault="00FA6338" w:rsidP="00FA6338">
      <w:pPr>
        <w:widowControl w:val="0"/>
        <w:autoSpaceDE w:val="0"/>
        <w:autoSpaceDN w:val="0"/>
        <w:ind w:firstLine="540"/>
        <w:jc w:val="both"/>
        <w:rPr>
          <w:sz w:val="28"/>
          <w:szCs w:val="28"/>
        </w:rPr>
      </w:pPr>
      <w:r>
        <w:rPr>
          <w:sz w:val="28"/>
          <w:szCs w:val="28"/>
        </w:rPr>
        <w:t xml:space="preserve">4.5. Победитель Конкурса </w:t>
      </w:r>
      <w:r w:rsidRPr="003F239B">
        <w:rPr>
          <w:sz w:val="28"/>
          <w:szCs w:val="28"/>
        </w:rPr>
        <w:t>обязан</w:t>
      </w:r>
      <w:r>
        <w:rPr>
          <w:sz w:val="28"/>
          <w:szCs w:val="28"/>
        </w:rPr>
        <w:t xml:space="preserve"> после заключения Договора</w:t>
      </w:r>
      <w:r w:rsidRPr="003F239B">
        <w:rPr>
          <w:sz w:val="28"/>
          <w:szCs w:val="28"/>
        </w:rPr>
        <w:t>:</w:t>
      </w:r>
    </w:p>
    <w:p w:rsidR="00FA6338" w:rsidRDefault="00FA6338" w:rsidP="00FA6338">
      <w:pPr>
        <w:widowControl w:val="0"/>
        <w:autoSpaceDE w:val="0"/>
        <w:autoSpaceDN w:val="0"/>
        <w:ind w:firstLine="540"/>
        <w:jc w:val="both"/>
        <w:rPr>
          <w:sz w:val="28"/>
          <w:szCs w:val="28"/>
        </w:rPr>
      </w:pPr>
      <w:r>
        <w:rPr>
          <w:sz w:val="28"/>
          <w:szCs w:val="28"/>
        </w:rPr>
        <w:t>4.5</w:t>
      </w:r>
      <w:r w:rsidRPr="003F239B">
        <w:rPr>
          <w:sz w:val="28"/>
          <w:szCs w:val="28"/>
        </w:rPr>
        <w:t xml:space="preserve">.1. </w:t>
      </w:r>
      <w:r>
        <w:rPr>
          <w:sz w:val="28"/>
          <w:szCs w:val="28"/>
        </w:rPr>
        <w:t>З</w:t>
      </w:r>
      <w:r w:rsidRPr="003F239B">
        <w:rPr>
          <w:sz w:val="28"/>
          <w:szCs w:val="28"/>
        </w:rPr>
        <w:t>аключить договор на вывоз твердых бытовых отходов со сп</w:t>
      </w:r>
      <w:r>
        <w:rPr>
          <w:sz w:val="28"/>
          <w:szCs w:val="28"/>
        </w:rPr>
        <w:t>ециализированными предприятиями.</w:t>
      </w:r>
    </w:p>
    <w:p w:rsidR="00FA6338" w:rsidRDefault="00FA6338" w:rsidP="00FA6338">
      <w:pPr>
        <w:widowControl w:val="0"/>
        <w:autoSpaceDE w:val="0"/>
        <w:autoSpaceDN w:val="0"/>
        <w:ind w:firstLine="540"/>
        <w:jc w:val="both"/>
        <w:rPr>
          <w:sz w:val="28"/>
          <w:szCs w:val="28"/>
        </w:rPr>
      </w:pPr>
      <w:r>
        <w:rPr>
          <w:sz w:val="28"/>
          <w:szCs w:val="28"/>
        </w:rPr>
        <w:t>4.5</w:t>
      </w:r>
      <w:r w:rsidRPr="003F239B">
        <w:rPr>
          <w:sz w:val="28"/>
          <w:szCs w:val="28"/>
        </w:rPr>
        <w:t xml:space="preserve">.2. </w:t>
      </w:r>
      <w:r>
        <w:rPr>
          <w:sz w:val="28"/>
          <w:szCs w:val="28"/>
        </w:rPr>
        <w:t>З</w:t>
      </w:r>
      <w:r w:rsidRPr="003F239B">
        <w:rPr>
          <w:sz w:val="28"/>
          <w:szCs w:val="28"/>
        </w:rPr>
        <w:t>аключить договор на подключение к источникам энерго</w:t>
      </w:r>
      <w:r>
        <w:rPr>
          <w:sz w:val="28"/>
          <w:szCs w:val="28"/>
        </w:rPr>
        <w:t>обеспечения (при необходимости).</w:t>
      </w:r>
    </w:p>
    <w:p w:rsidR="00FA6338" w:rsidRDefault="00FA6338" w:rsidP="00FA6338">
      <w:pPr>
        <w:widowControl w:val="0"/>
        <w:autoSpaceDE w:val="0"/>
        <w:autoSpaceDN w:val="0"/>
        <w:ind w:firstLine="540"/>
        <w:jc w:val="both"/>
        <w:rPr>
          <w:sz w:val="28"/>
          <w:szCs w:val="28"/>
        </w:rPr>
      </w:pPr>
      <w:r>
        <w:rPr>
          <w:sz w:val="28"/>
          <w:szCs w:val="28"/>
        </w:rPr>
        <w:t>4.6. Срок действия договора, действие которого истекает со дня вступления в силу постановления Правительства Российской Федерации от 12 марта 2022 года №353 «Об особенностях разрешительной деятельности в Российской Федерации в 2022 году» по 31 декабря 2026 года может быть продлен на срок до 7 лет без проведения конкурсных процедур.</w:t>
      </w:r>
    </w:p>
    <w:p w:rsidR="00FA6338" w:rsidRPr="003F239B" w:rsidRDefault="00FA6338" w:rsidP="00FA6338">
      <w:pPr>
        <w:widowControl w:val="0"/>
        <w:autoSpaceDE w:val="0"/>
        <w:autoSpaceDN w:val="0"/>
        <w:ind w:firstLine="540"/>
        <w:jc w:val="both"/>
        <w:rPr>
          <w:sz w:val="28"/>
          <w:szCs w:val="28"/>
        </w:rPr>
      </w:pPr>
    </w:p>
    <w:p w:rsidR="00FA6338" w:rsidRPr="00326D28" w:rsidRDefault="00FA6338" w:rsidP="00FA6338">
      <w:pPr>
        <w:widowControl w:val="0"/>
        <w:autoSpaceDE w:val="0"/>
        <w:autoSpaceDN w:val="0"/>
        <w:jc w:val="center"/>
        <w:outlineLvl w:val="1"/>
        <w:rPr>
          <w:sz w:val="28"/>
          <w:szCs w:val="28"/>
        </w:rPr>
      </w:pPr>
      <w:r w:rsidRPr="00326D28">
        <w:rPr>
          <w:sz w:val="28"/>
          <w:szCs w:val="28"/>
        </w:rPr>
        <w:t>5. Требования</w:t>
      </w:r>
      <w:r>
        <w:rPr>
          <w:sz w:val="28"/>
          <w:szCs w:val="28"/>
        </w:rPr>
        <w:t xml:space="preserve"> к размещению и эксплуатации НТО</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5.1. Размещение НТО осуществляется в местах, определенных схемами </w:t>
      </w:r>
      <w:r>
        <w:rPr>
          <w:sz w:val="28"/>
          <w:szCs w:val="28"/>
        </w:rPr>
        <w:t>НТО.</w:t>
      </w:r>
    </w:p>
    <w:p w:rsidR="00FA6338" w:rsidRDefault="00FA6338" w:rsidP="00FA6338">
      <w:pPr>
        <w:widowControl w:val="0"/>
        <w:autoSpaceDE w:val="0"/>
        <w:autoSpaceDN w:val="0"/>
        <w:ind w:firstLine="540"/>
        <w:jc w:val="both"/>
        <w:rPr>
          <w:sz w:val="28"/>
          <w:szCs w:val="28"/>
        </w:rPr>
      </w:pPr>
      <w:r w:rsidRPr="003F239B">
        <w:rPr>
          <w:sz w:val="28"/>
          <w:szCs w:val="28"/>
        </w:rPr>
        <w:t>5.2. Функционирование НТО осуществляется в соответствии со специализацией НТО</w:t>
      </w:r>
      <w:r>
        <w:rPr>
          <w:sz w:val="28"/>
          <w:szCs w:val="28"/>
        </w:rPr>
        <w:t>.</w:t>
      </w:r>
      <w:r w:rsidRPr="003F239B">
        <w:rPr>
          <w:sz w:val="28"/>
          <w:szCs w:val="28"/>
        </w:rPr>
        <w:t xml:space="preserve"> </w:t>
      </w:r>
    </w:p>
    <w:p w:rsidR="00FA6338" w:rsidRDefault="00FA6338" w:rsidP="00FA6338">
      <w:pPr>
        <w:widowControl w:val="0"/>
        <w:autoSpaceDE w:val="0"/>
        <w:autoSpaceDN w:val="0"/>
        <w:ind w:firstLine="540"/>
        <w:jc w:val="both"/>
        <w:rPr>
          <w:sz w:val="28"/>
          <w:szCs w:val="28"/>
        </w:rPr>
      </w:pPr>
      <w:r>
        <w:rPr>
          <w:sz w:val="28"/>
          <w:szCs w:val="28"/>
        </w:rPr>
        <w:t xml:space="preserve">5.3. Эксплуатация НТО </w:t>
      </w:r>
      <w:r w:rsidRPr="003F239B">
        <w:rPr>
          <w:sz w:val="28"/>
          <w:szCs w:val="28"/>
        </w:rPr>
        <w:t xml:space="preserve">и их техническая оснащенность должны отвечать </w:t>
      </w:r>
      <w:r w:rsidRPr="003F239B">
        <w:rPr>
          <w:sz w:val="28"/>
          <w:szCs w:val="28"/>
        </w:rPr>
        <w:lastRenderedPageBreak/>
        <w:t>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FA6338" w:rsidRDefault="00FA6338" w:rsidP="00FA6338">
      <w:pPr>
        <w:widowControl w:val="0"/>
        <w:autoSpaceDE w:val="0"/>
        <w:autoSpaceDN w:val="0"/>
        <w:ind w:firstLine="540"/>
        <w:jc w:val="both"/>
        <w:rPr>
          <w:sz w:val="28"/>
          <w:szCs w:val="28"/>
        </w:rPr>
      </w:pPr>
      <w:r w:rsidRPr="003F239B">
        <w:rPr>
          <w:sz w:val="28"/>
          <w:szCs w:val="28"/>
        </w:rPr>
        <w:t>5.4. Транспортное обслуживание НТО и загрузка их товарами не должны затруднять и снижать безопасность движения транспорта и пешеходов.</w:t>
      </w:r>
    </w:p>
    <w:p w:rsidR="00FA6338" w:rsidRDefault="00FA6338" w:rsidP="00FA6338">
      <w:pPr>
        <w:widowControl w:val="0"/>
        <w:autoSpaceDE w:val="0"/>
        <w:autoSpaceDN w:val="0"/>
        <w:ind w:firstLine="540"/>
        <w:jc w:val="both"/>
        <w:rPr>
          <w:sz w:val="28"/>
          <w:szCs w:val="28"/>
        </w:rPr>
      </w:pPr>
      <w:r w:rsidRPr="003F239B">
        <w:rPr>
          <w:sz w:val="28"/>
          <w:szCs w:val="28"/>
        </w:rPr>
        <w:t>Загрузка товарами НТО может осуществляться в ночное время, не нарушая тишину и покой граждан.</w:t>
      </w:r>
    </w:p>
    <w:p w:rsidR="00FA6338" w:rsidRDefault="00FA6338" w:rsidP="00FA6338">
      <w:pPr>
        <w:widowControl w:val="0"/>
        <w:autoSpaceDE w:val="0"/>
        <w:autoSpaceDN w:val="0"/>
        <w:ind w:firstLine="540"/>
        <w:jc w:val="both"/>
        <w:rPr>
          <w:sz w:val="28"/>
          <w:szCs w:val="28"/>
        </w:rPr>
      </w:pPr>
      <w:r w:rsidRPr="003F239B">
        <w:rPr>
          <w:sz w:val="28"/>
          <w:szCs w:val="28"/>
        </w:rPr>
        <w:t>5.5. 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FA6338" w:rsidRDefault="00FA6338" w:rsidP="00FA6338">
      <w:pPr>
        <w:widowControl w:val="0"/>
        <w:autoSpaceDE w:val="0"/>
        <w:autoSpaceDN w:val="0"/>
        <w:ind w:firstLine="540"/>
        <w:jc w:val="both"/>
        <w:rPr>
          <w:sz w:val="28"/>
          <w:szCs w:val="28"/>
        </w:rPr>
      </w:pPr>
      <w:r w:rsidRPr="003F239B">
        <w:rPr>
          <w:sz w:val="28"/>
          <w:szCs w:val="28"/>
        </w:rPr>
        <w:t xml:space="preserve">5.6. Не допускается осуществлять складирование товара, упаковок, мусора на элементах благоустройства </w:t>
      </w:r>
      <w:r>
        <w:rPr>
          <w:sz w:val="28"/>
          <w:szCs w:val="28"/>
        </w:rPr>
        <w:t>и территории прилегающей к НТО.</w:t>
      </w:r>
    </w:p>
    <w:p w:rsidR="00FA6338" w:rsidRPr="003F239B" w:rsidRDefault="00FA6338" w:rsidP="00FA6338">
      <w:pPr>
        <w:widowControl w:val="0"/>
        <w:autoSpaceDE w:val="0"/>
        <w:autoSpaceDN w:val="0"/>
        <w:ind w:firstLine="540"/>
        <w:jc w:val="both"/>
        <w:rPr>
          <w:sz w:val="28"/>
          <w:szCs w:val="28"/>
        </w:rPr>
      </w:pPr>
      <w:r w:rsidRPr="003F239B">
        <w:rPr>
          <w:sz w:val="28"/>
          <w:szCs w:val="28"/>
        </w:rPr>
        <w:t>5.7. Владельцы НТО обязаны обеспечить постоянный уход за внешним видом и содержанием своих объектов: содержать в чистоте и порядке.</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jc w:val="center"/>
        <w:outlineLvl w:val="1"/>
        <w:rPr>
          <w:sz w:val="28"/>
          <w:szCs w:val="28"/>
        </w:rPr>
      </w:pPr>
      <w:r w:rsidRPr="00326D28">
        <w:rPr>
          <w:sz w:val="28"/>
          <w:szCs w:val="28"/>
        </w:rPr>
        <w:t>6.</w:t>
      </w:r>
      <w:r w:rsidRPr="003F239B">
        <w:rPr>
          <w:b/>
          <w:sz w:val="28"/>
          <w:szCs w:val="28"/>
        </w:rPr>
        <w:t xml:space="preserve"> </w:t>
      </w:r>
      <w:r w:rsidRPr="00326D28">
        <w:rPr>
          <w:sz w:val="28"/>
          <w:szCs w:val="28"/>
        </w:rPr>
        <w:t>Порядок выдачи разр</w:t>
      </w:r>
      <w:r>
        <w:rPr>
          <w:sz w:val="28"/>
          <w:szCs w:val="28"/>
        </w:rPr>
        <w:t>ешений на право размещения НТО</w:t>
      </w:r>
    </w:p>
    <w:p w:rsidR="00FA6338" w:rsidRPr="00326D28" w:rsidRDefault="00FA6338" w:rsidP="00FA6338">
      <w:pPr>
        <w:widowControl w:val="0"/>
        <w:autoSpaceDE w:val="0"/>
        <w:autoSpaceDN w:val="0"/>
        <w:jc w:val="center"/>
        <w:outlineLvl w:val="1"/>
        <w:rPr>
          <w:sz w:val="28"/>
          <w:szCs w:val="28"/>
        </w:rPr>
      </w:pPr>
      <w:r w:rsidRPr="00326D28">
        <w:rPr>
          <w:sz w:val="28"/>
          <w:szCs w:val="28"/>
        </w:rPr>
        <w:t>в дни проведения праздничных</w:t>
      </w:r>
      <w:r>
        <w:rPr>
          <w:sz w:val="28"/>
          <w:szCs w:val="28"/>
        </w:rPr>
        <w:t xml:space="preserve"> </w:t>
      </w:r>
      <w:r w:rsidRPr="00326D28">
        <w:rPr>
          <w:sz w:val="28"/>
          <w:szCs w:val="28"/>
        </w:rPr>
        <w:t>мероприятий, имеющих краткосрочный характер</w:t>
      </w:r>
    </w:p>
    <w:p w:rsidR="00FA6338" w:rsidRPr="00326D28"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6.1. При проведении праздничных (торжественных) мероприятий на территории </w:t>
      </w:r>
      <w:r w:rsidR="00787677">
        <w:rPr>
          <w:sz w:val="28"/>
          <w:szCs w:val="28"/>
        </w:rPr>
        <w:t>Бураковского</w:t>
      </w:r>
      <w:r>
        <w:rPr>
          <w:sz w:val="28"/>
          <w:szCs w:val="28"/>
        </w:rPr>
        <w:t xml:space="preserve"> сельского</w:t>
      </w:r>
      <w:r w:rsidRPr="00BD0F98">
        <w:rPr>
          <w:sz w:val="28"/>
          <w:szCs w:val="28"/>
        </w:rPr>
        <w:t xml:space="preserve"> поселения </w:t>
      </w:r>
      <w:r>
        <w:rPr>
          <w:sz w:val="28"/>
          <w:szCs w:val="28"/>
        </w:rPr>
        <w:t>Кореновского района</w:t>
      </w:r>
      <w:r w:rsidRPr="003F239B">
        <w:rPr>
          <w:sz w:val="28"/>
          <w:szCs w:val="28"/>
        </w:rPr>
        <w:t xml:space="preserve"> могут размещаться НТО (до 10 дней) по поручению государственных органов исполнительной власти Краснодарского края, отраслевых</w:t>
      </w:r>
      <w:r>
        <w:rPr>
          <w:sz w:val="28"/>
          <w:szCs w:val="28"/>
        </w:rPr>
        <w:t xml:space="preserve"> и</w:t>
      </w:r>
      <w:r w:rsidRPr="003F239B">
        <w:rPr>
          <w:sz w:val="28"/>
          <w:szCs w:val="28"/>
        </w:rPr>
        <w:t xml:space="preserve"> функциональных органов администрации </w:t>
      </w:r>
      <w:r w:rsidR="00787677">
        <w:rPr>
          <w:sz w:val="28"/>
          <w:szCs w:val="28"/>
        </w:rPr>
        <w:t>Бураковского</w:t>
      </w:r>
      <w:r>
        <w:rPr>
          <w:sz w:val="28"/>
          <w:szCs w:val="28"/>
        </w:rPr>
        <w:t xml:space="preserve"> сельского</w:t>
      </w:r>
      <w:r w:rsidRPr="00BD0F98">
        <w:rPr>
          <w:sz w:val="28"/>
          <w:szCs w:val="28"/>
        </w:rPr>
        <w:t xml:space="preserve"> поселения </w:t>
      </w:r>
      <w:r>
        <w:rPr>
          <w:sz w:val="28"/>
          <w:szCs w:val="28"/>
        </w:rPr>
        <w:t>Кореновского района</w:t>
      </w:r>
      <w:r w:rsidRPr="003F239B">
        <w:rPr>
          <w:sz w:val="28"/>
          <w:szCs w:val="28"/>
        </w:rPr>
        <w:t xml:space="preserve">, главы </w:t>
      </w:r>
      <w:r w:rsidR="00787677">
        <w:rPr>
          <w:sz w:val="28"/>
          <w:szCs w:val="28"/>
        </w:rPr>
        <w:t>Бураковского</w:t>
      </w:r>
      <w:r>
        <w:rPr>
          <w:sz w:val="28"/>
          <w:szCs w:val="28"/>
        </w:rPr>
        <w:t xml:space="preserve"> сельского поселения Кореновского района на основании заявлений </w:t>
      </w:r>
      <w:r w:rsidRPr="00326D28">
        <w:rPr>
          <w:sz w:val="28"/>
          <w:szCs w:val="28"/>
        </w:rPr>
        <w:t>от индивидуальных предпринимателей</w:t>
      </w:r>
      <w:r w:rsidRPr="00EC4AFD">
        <w:rPr>
          <w:sz w:val="28"/>
          <w:szCs w:val="28"/>
        </w:rPr>
        <w:t>, физических лиц, не являющихся индивидуальными предпринимателями и применяющих специальный налоговый режим «Налог на профессиональный доход»</w:t>
      </w:r>
      <w:r w:rsidRPr="00326D28">
        <w:rPr>
          <w:sz w:val="28"/>
          <w:szCs w:val="28"/>
        </w:rPr>
        <w:t xml:space="preserve"> и юридических ли</w:t>
      </w:r>
      <w:r w:rsidRPr="003F239B">
        <w:rPr>
          <w:sz w:val="28"/>
          <w:szCs w:val="28"/>
        </w:rPr>
        <w:t>ц в местах</w:t>
      </w:r>
      <w:r>
        <w:rPr>
          <w:sz w:val="28"/>
          <w:szCs w:val="28"/>
        </w:rPr>
        <w:t xml:space="preserve">, </w:t>
      </w:r>
      <w:r w:rsidRPr="003F239B">
        <w:rPr>
          <w:sz w:val="28"/>
          <w:szCs w:val="28"/>
        </w:rPr>
        <w:t>определенных указанными органами.</w:t>
      </w:r>
    </w:p>
    <w:p w:rsidR="00FA6338" w:rsidRDefault="00FA6338" w:rsidP="00FA6338">
      <w:pPr>
        <w:widowControl w:val="0"/>
        <w:autoSpaceDE w:val="0"/>
        <w:autoSpaceDN w:val="0"/>
        <w:ind w:firstLine="540"/>
        <w:jc w:val="both"/>
        <w:rPr>
          <w:sz w:val="28"/>
          <w:szCs w:val="28"/>
        </w:rPr>
      </w:pPr>
      <w:r w:rsidRPr="003F239B">
        <w:rPr>
          <w:sz w:val="28"/>
          <w:szCs w:val="28"/>
        </w:rPr>
        <w:t>6.2. Ассортимент товаров и виды услуг, предусмотренные к реализации и предоставлению в дни проведения праздничных мероприятий:</w:t>
      </w:r>
    </w:p>
    <w:p w:rsidR="00FA6338" w:rsidRDefault="00FA6338" w:rsidP="00FA6338">
      <w:pPr>
        <w:widowControl w:val="0"/>
        <w:autoSpaceDE w:val="0"/>
        <w:autoSpaceDN w:val="0"/>
        <w:ind w:firstLine="540"/>
        <w:jc w:val="both"/>
        <w:rPr>
          <w:sz w:val="28"/>
          <w:szCs w:val="28"/>
        </w:rPr>
      </w:pPr>
      <w:r w:rsidRPr="003F239B">
        <w:rPr>
          <w:sz w:val="28"/>
          <w:szCs w:val="28"/>
        </w:rPr>
        <w:t xml:space="preserve">6.2.1. </w:t>
      </w:r>
      <w:r>
        <w:rPr>
          <w:sz w:val="28"/>
          <w:szCs w:val="28"/>
        </w:rPr>
        <w:t>Попкорн.</w:t>
      </w:r>
    </w:p>
    <w:p w:rsidR="00FA6338" w:rsidRDefault="00FA6338" w:rsidP="00FA6338">
      <w:pPr>
        <w:widowControl w:val="0"/>
        <w:autoSpaceDE w:val="0"/>
        <w:autoSpaceDN w:val="0"/>
        <w:ind w:firstLine="540"/>
        <w:jc w:val="both"/>
        <w:rPr>
          <w:sz w:val="28"/>
          <w:szCs w:val="28"/>
        </w:rPr>
      </w:pPr>
      <w:r w:rsidRPr="003F239B">
        <w:rPr>
          <w:sz w:val="28"/>
          <w:szCs w:val="28"/>
        </w:rPr>
        <w:t xml:space="preserve">6.2.2. </w:t>
      </w:r>
      <w:r>
        <w:rPr>
          <w:sz w:val="28"/>
          <w:szCs w:val="28"/>
        </w:rPr>
        <w:t>Сладкая вата.</w:t>
      </w:r>
    </w:p>
    <w:p w:rsidR="00FA6338" w:rsidRDefault="00FA6338" w:rsidP="00FA6338">
      <w:pPr>
        <w:widowControl w:val="0"/>
        <w:autoSpaceDE w:val="0"/>
        <w:autoSpaceDN w:val="0"/>
        <w:ind w:firstLine="540"/>
        <w:jc w:val="both"/>
        <w:rPr>
          <w:sz w:val="28"/>
          <w:szCs w:val="28"/>
        </w:rPr>
      </w:pPr>
      <w:r>
        <w:rPr>
          <w:sz w:val="28"/>
          <w:szCs w:val="28"/>
        </w:rPr>
        <w:t>6.2.3. Воздушные шары.</w:t>
      </w:r>
    </w:p>
    <w:p w:rsidR="00FA6338" w:rsidRDefault="00FA6338" w:rsidP="00FA6338">
      <w:pPr>
        <w:widowControl w:val="0"/>
        <w:autoSpaceDE w:val="0"/>
        <w:autoSpaceDN w:val="0"/>
        <w:ind w:firstLine="540"/>
        <w:jc w:val="both"/>
        <w:rPr>
          <w:sz w:val="28"/>
          <w:szCs w:val="28"/>
        </w:rPr>
      </w:pPr>
      <w:r w:rsidRPr="003F239B">
        <w:rPr>
          <w:sz w:val="28"/>
          <w:szCs w:val="28"/>
        </w:rPr>
        <w:t>6.2.4.</w:t>
      </w:r>
      <w:r>
        <w:rPr>
          <w:sz w:val="28"/>
          <w:szCs w:val="28"/>
        </w:rPr>
        <w:t xml:space="preserve"> С</w:t>
      </w:r>
      <w:r w:rsidRPr="003F239B">
        <w:rPr>
          <w:sz w:val="28"/>
          <w:szCs w:val="28"/>
        </w:rPr>
        <w:t xml:space="preserve">увенирная и карнавальная </w:t>
      </w:r>
      <w:r>
        <w:rPr>
          <w:sz w:val="28"/>
          <w:szCs w:val="28"/>
        </w:rPr>
        <w:t>продукция.</w:t>
      </w:r>
    </w:p>
    <w:p w:rsidR="00FA6338" w:rsidRDefault="00FA6338" w:rsidP="00FA6338">
      <w:pPr>
        <w:widowControl w:val="0"/>
        <w:autoSpaceDE w:val="0"/>
        <w:autoSpaceDN w:val="0"/>
        <w:ind w:firstLine="540"/>
        <w:jc w:val="both"/>
        <w:rPr>
          <w:sz w:val="28"/>
          <w:szCs w:val="28"/>
        </w:rPr>
      </w:pPr>
      <w:r>
        <w:rPr>
          <w:sz w:val="28"/>
          <w:szCs w:val="28"/>
        </w:rPr>
        <w:t>6.2.5. Мороженое.</w:t>
      </w:r>
    </w:p>
    <w:p w:rsidR="00FA6338" w:rsidRDefault="00FA6338" w:rsidP="00FA6338">
      <w:pPr>
        <w:widowControl w:val="0"/>
        <w:autoSpaceDE w:val="0"/>
        <w:autoSpaceDN w:val="0"/>
        <w:ind w:firstLine="540"/>
        <w:jc w:val="both"/>
        <w:rPr>
          <w:sz w:val="28"/>
          <w:szCs w:val="28"/>
        </w:rPr>
      </w:pPr>
      <w:r>
        <w:rPr>
          <w:sz w:val="28"/>
          <w:szCs w:val="28"/>
        </w:rPr>
        <w:t>6.2.6. Безалкогольные напитки.</w:t>
      </w:r>
    </w:p>
    <w:p w:rsidR="00FA6338" w:rsidRDefault="00FA6338" w:rsidP="00FA6338">
      <w:pPr>
        <w:widowControl w:val="0"/>
        <w:autoSpaceDE w:val="0"/>
        <w:autoSpaceDN w:val="0"/>
        <w:ind w:firstLine="540"/>
        <w:jc w:val="both"/>
        <w:rPr>
          <w:sz w:val="28"/>
          <w:szCs w:val="28"/>
        </w:rPr>
      </w:pPr>
      <w:r w:rsidRPr="003F239B">
        <w:rPr>
          <w:sz w:val="28"/>
          <w:szCs w:val="28"/>
        </w:rPr>
        <w:t>6.2.</w:t>
      </w:r>
      <w:r>
        <w:rPr>
          <w:sz w:val="28"/>
          <w:szCs w:val="28"/>
        </w:rPr>
        <w:t>7. Живые и искусственные цветы.</w:t>
      </w:r>
    </w:p>
    <w:p w:rsidR="00FA6338" w:rsidRDefault="00FA6338" w:rsidP="00FA6338">
      <w:pPr>
        <w:widowControl w:val="0"/>
        <w:autoSpaceDE w:val="0"/>
        <w:autoSpaceDN w:val="0"/>
        <w:ind w:firstLine="540"/>
        <w:jc w:val="both"/>
        <w:rPr>
          <w:sz w:val="28"/>
          <w:szCs w:val="28"/>
        </w:rPr>
      </w:pPr>
      <w:r>
        <w:rPr>
          <w:sz w:val="28"/>
          <w:szCs w:val="28"/>
        </w:rPr>
        <w:t>6.2.8</w:t>
      </w:r>
      <w:r w:rsidRPr="003F239B">
        <w:rPr>
          <w:sz w:val="28"/>
          <w:szCs w:val="28"/>
        </w:rPr>
        <w:t xml:space="preserve">. </w:t>
      </w:r>
      <w:r>
        <w:rPr>
          <w:sz w:val="28"/>
          <w:szCs w:val="28"/>
        </w:rPr>
        <w:t>П</w:t>
      </w:r>
      <w:r w:rsidRPr="003F239B">
        <w:rPr>
          <w:sz w:val="28"/>
          <w:szCs w:val="28"/>
        </w:rPr>
        <w:t>родукция предприятий общественного питания.</w:t>
      </w:r>
      <w:bookmarkStart w:id="12" w:name="P308"/>
      <w:bookmarkEnd w:id="12"/>
    </w:p>
    <w:p w:rsidR="00FA6338" w:rsidRDefault="00FA6338" w:rsidP="00FA6338">
      <w:pPr>
        <w:widowControl w:val="0"/>
        <w:autoSpaceDE w:val="0"/>
        <w:autoSpaceDN w:val="0"/>
        <w:ind w:firstLine="540"/>
        <w:jc w:val="both"/>
        <w:rPr>
          <w:sz w:val="28"/>
          <w:szCs w:val="28"/>
        </w:rPr>
      </w:pPr>
      <w:r w:rsidRPr="003F239B">
        <w:rPr>
          <w:sz w:val="28"/>
          <w:szCs w:val="28"/>
        </w:rPr>
        <w:t>6.3. Для получения разр</w:t>
      </w:r>
      <w:r>
        <w:rPr>
          <w:sz w:val="28"/>
          <w:szCs w:val="28"/>
        </w:rPr>
        <w:t xml:space="preserve">ешения на право размещения НТО </w:t>
      </w:r>
      <w:r w:rsidRPr="003F239B">
        <w:rPr>
          <w:sz w:val="28"/>
          <w:szCs w:val="28"/>
        </w:rPr>
        <w:t xml:space="preserve">в дни проведения праздничных мероприятий, имеющих краткосрочный характер, заявители подают в </w:t>
      </w:r>
      <w:r w:rsidRPr="00876A5E">
        <w:rPr>
          <w:sz w:val="28"/>
          <w:szCs w:val="28"/>
        </w:rPr>
        <w:t>Отдел заявление</w:t>
      </w:r>
      <w:r w:rsidRPr="003F239B">
        <w:rPr>
          <w:sz w:val="28"/>
          <w:szCs w:val="28"/>
        </w:rPr>
        <w:t xml:space="preserve"> </w:t>
      </w:r>
      <w:r w:rsidRPr="00CD049A">
        <w:rPr>
          <w:sz w:val="28"/>
          <w:szCs w:val="28"/>
        </w:rPr>
        <w:t>по форме, утве</w:t>
      </w:r>
      <w:r>
        <w:rPr>
          <w:sz w:val="28"/>
          <w:szCs w:val="28"/>
        </w:rPr>
        <w:t>ржденной согласно приложению № 2</w:t>
      </w:r>
      <w:r w:rsidRPr="00CD049A">
        <w:rPr>
          <w:sz w:val="28"/>
          <w:szCs w:val="28"/>
        </w:rPr>
        <w:t xml:space="preserve"> к настоящему положению, </w:t>
      </w:r>
      <w:r w:rsidRPr="003F239B">
        <w:rPr>
          <w:sz w:val="28"/>
          <w:szCs w:val="28"/>
        </w:rPr>
        <w:t xml:space="preserve">с приложением копии свидетельства о государственной регистрации в качестве индивидуального </w:t>
      </w:r>
      <w:r w:rsidRPr="00EC4AFD">
        <w:rPr>
          <w:sz w:val="28"/>
          <w:szCs w:val="28"/>
        </w:rPr>
        <w:t xml:space="preserve">предпринимателя или юридического </w:t>
      </w:r>
      <w:r w:rsidRPr="00EC4AFD">
        <w:rPr>
          <w:sz w:val="28"/>
          <w:szCs w:val="28"/>
        </w:rPr>
        <w:lastRenderedPageBreak/>
        <w:t>лица</w:t>
      </w:r>
      <w:r>
        <w:rPr>
          <w:sz w:val="28"/>
          <w:szCs w:val="28"/>
        </w:rPr>
        <w:t xml:space="preserve">, или </w:t>
      </w:r>
      <w:r w:rsidRPr="00EC4AFD">
        <w:rPr>
          <w:sz w:val="28"/>
          <w:szCs w:val="28"/>
        </w:rPr>
        <w:t>справк</w:t>
      </w:r>
      <w:r>
        <w:rPr>
          <w:sz w:val="28"/>
          <w:szCs w:val="28"/>
        </w:rPr>
        <w:t>и</w:t>
      </w:r>
      <w:r w:rsidRPr="00EC4AFD">
        <w:rPr>
          <w:sz w:val="28"/>
          <w:szCs w:val="28"/>
        </w:rPr>
        <w:t xml:space="preserve"> о постановке на учет самозанятого (для физического лица, не являющегося индивидуальными предпринимателями и применяющие специальный налоговый режим «Налог на профессиональный доход»)</w:t>
      </w:r>
      <w:r>
        <w:rPr>
          <w:sz w:val="28"/>
          <w:szCs w:val="28"/>
        </w:rPr>
        <w:t xml:space="preserve">, </w:t>
      </w:r>
      <w:r w:rsidRPr="003F239B">
        <w:rPr>
          <w:sz w:val="28"/>
          <w:szCs w:val="28"/>
        </w:rPr>
        <w:t xml:space="preserve"> не менее чем за 5 календарных дней до даты проведения праздничного мероприятия.</w:t>
      </w:r>
      <w:bookmarkStart w:id="13" w:name="P309"/>
      <w:bookmarkEnd w:id="13"/>
    </w:p>
    <w:p w:rsidR="00FA6338" w:rsidRDefault="00FA6338" w:rsidP="00FA6338">
      <w:pPr>
        <w:widowControl w:val="0"/>
        <w:autoSpaceDE w:val="0"/>
        <w:autoSpaceDN w:val="0"/>
        <w:ind w:firstLine="540"/>
        <w:jc w:val="both"/>
        <w:rPr>
          <w:sz w:val="28"/>
          <w:szCs w:val="28"/>
        </w:rPr>
      </w:pPr>
      <w:r w:rsidRPr="003F239B">
        <w:rPr>
          <w:sz w:val="28"/>
          <w:szCs w:val="28"/>
        </w:rPr>
        <w:t>6.3.1. В заявлении указывается необходимая информация:</w:t>
      </w:r>
    </w:p>
    <w:p w:rsidR="00FA6338" w:rsidRDefault="00FA6338" w:rsidP="00FA6338">
      <w:pPr>
        <w:widowControl w:val="0"/>
        <w:autoSpaceDE w:val="0"/>
        <w:autoSpaceDN w:val="0"/>
        <w:ind w:firstLine="540"/>
        <w:jc w:val="both"/>
        <w:rPr>
          <w:sz w:val="28"/>
          <w:szCs w:val="28"/>
        </w:rPr>
      </w:pPr>
      <w:r w:rsidRPr="003F239B">
        <w:rPr>
          <w:sz w:val="28"/>
          <w:szCs w:val="28"/>
        </w:rPr>
        <w:t xml:space="preserve">6.3.1.1. </w:t>
      </w:r>
      <w:r>
        <w:rPr>
          <w:sz w:val="28"/>
          <w:szCs w:val="28"/>
        </w:rPr>
        <w:t>Полное наименование заявителя.</w:t>
      </w:r>
    </w:p>
    <w:p w:rsidR="00FA6338" w:rsidRDefault="00FA6338" w:rsidP="00FA6338">
      <w:pPr>
        <w:widowControl w:val="0"/>
        <w:autoSpaceDE w:val="0"/>
        <w:autoSpaceDN w:val="0"/>
        <w:ind w:firstLine="540"/>
        <w:jc w:val="both"/>
        <w:rPr>
          <w:sz w:val="28"/>
          <w:szCs w:val="28"/>
        </w:rPr>
      </w:pPr>
      <w:r w:rsidRPr="003F239B">
        <w:rPr>
          <w:sz w:val="28"/>
          <w:szCs w:val="28"/>
        </w:rPr>
        <w:t xml:space="preserve">6.3.1.2. </w:t>
      </w:r>
      <w:r>
        <w:rPr>
          <w:sz w:val="28"/>
          <w:szCs w:val="28"/>
        </w:rPr>
        <w:t>Ю</w:t>
      </w:r>
      <w:r w:rsidRPr="003F239B">
        <w:rPr>
          <w:sz w:val="28"/>
          <w:szCs w:val="28"/>
        </w:rPr>
        <w:t>ридический адрес заявителя (место жительства индивид</w:t>
      </w:r>
      <w:r>
        <w:rPr>
          <w:sz w:val="28"/>
          <w:szCs w:val="28"/>
        </w:rPr>
        <w:t xml:space="preserve">уального предпринимателя,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Default="00FA6338" w:rsidP="00FA6338">
      <w:pPr>
        <w:widowControl w:val="0"/>
        <w:autoSpaceDE w:val="0"/>
        <w:autoSpaceDN w:val="0"/>
        <w:ind w:firstLine="540"/>
        <w:jc w:val="both"/>
        <w:rPr>
          <w:sz w:val="28"/>
          <w:szCs w:val="28"/>
        </w:rPr>
      </w:pPr>
      <w:r w:rsidRPr="003F239B">
        <w:rPr>
          <w:sz w:val="28"/>
          <w:szCs w:val="28"/>
        </w:rPr>
        <w:t xml:space="preserve">6.3.1.3. </w:t>
      </w:r>
      <w:r>
        <w:rPr>
          <w:sz w:val="28"/>
          <w:szCs w:val="28"/>
        </w:rPr>
        <w:t>Н</w:t>
      </w:r>
      <w:r w:rsidRPr="003F239B">
        <w:rPr>
          <w:sz w:val="28"/>
          <w:szCs w:val="28"/>
        </w:rPr>
        <w:t>аиме</w:t>
      </w:r>
      <w:r>
        <w:rPr>
          <w:sz w:val="28"/>
          <w:szCs w:val="28"/>
        </w:rPr>
        <w:t>нование проводимого мероприятия.</w:t>
      </w:r>
    </w:p>
    <w:p w:rsidR="00FA6338" w:rsidRDefault="00FA6338" w:rsidP="00FA6338">
      <w:pPr>
        <w:widowControl w:val="0"/>
        <w:autoSpaceDE w:val="0"/>
        <w:autoSpaceDN w:val="0"/>
        <w:ind w:firstLine="540"/>
        <w:jc w:val="both"/>
        <w:rPr>
          <w:sz w:val="28"/>
          <w:szCs w:val="28"/>
        </w:rPr>
      </w:pPr>
      <w:r w:rsidRPr="003F239B">
        <w:rPr>
          <w:sz w:val="28"/>
          <w:szCs w:val="28"/>
        </w:rPr>
        <w:t xml:space="preserve">6.3.1.4. </w:t>
      </w:r>
      <w:r>
        <w:rPr>
          <w:sz w:val="28"/>
          <w:szCs w:val="28"/>
        </w:rPr>
        <w:t>П</w:t>
      </w:r>
      <w:r w:rsidRPr="003F239B">
        <w:rPr>
          <w:sz w:val="28"/>
          <w:szCs w:val="28"/>
        </w:rPr>
        <w:t>ре</w:t>
      </w:r>
      <w:r>
        <w:rPr>
          <w:sz w:val="28"/>
          <w:szCs w:val="28"/>
        </w:rPr>
        <w:t>дполагаемые даты размещения НТО.</w:t>
      </w:r>
    </w:p>
    <w:p w:rsidR="00FA6338" w:rsidRDefault="00FA6338" w:rsidP="00FA6338">
      <w:pPr>
        <w:widowControl w:val="0"/>
        <w:autoSpaceDE w:val="0"/>
        <w:autoSpaceDN w:val="0"/>
        <w:ind w:firstLine="540"/>
        <w:jc w:val="both"/>
        <w:rPr>
          <w:sz w:val="28"/>
          <w:szCs w:val="28"/>
        </w:rPr>
      </w:pPr>
      <w:r w:rsidRPr="003F239B">
        <w:rPr>
          <w:sz w:val="28"/>
          <w:szCs w:val="28"/>
        </w:rPr>
        <w:t xml:space="preserve">6.3.1.5. </w:t>
      </w:r>
      <w:r>
        <w:rPr>
          <w:sz w:val="28"/>
          <w:szCs w:val="28"/>
        </w:rPr>
        <w:t>Адрес размещения НТО.</w:t>
      </w:r>
    </w:p>
    <w:p w:rsidR="00FA6338" w:rsidRDefault="00FA6338" w:rsidP="00FA6338">
      <w:pPr>
        <w:widowControl w:val="0"/>
        <w:autoSpaceDE w:val="0"/>
        <w:autoSpaceDN w:val="0"/>
        <w:ind w:firstLine="540"/>
        <w:jc w:val="both"/>
        <w:rPr>
          <w:sz w:val="28"/>
          <w:szCs w:val="28"/>
        </w:rPr>
      </w:pPr>
      <w:r w:rsidRPr="003F239B">
        <w:rPr>
          <w:sz w:val="28"/>
          <w:szCs w:val="28"/>
        </w:rPr>
        <w:t xml:space="preserve">6.3.1.6. </w:t>
      </w:r>
      <w:r>
        <w:rPr>
          <w:sz w:val="28"/>
          <w:szCs w:val="28"/>
        </w:rPr>
        <w:t>А</w:t>
      </w:r>
      <w:r w:rsidRPr="003F239B">
        <w:rPr>
          <w:sz w:val="28"/>
          <w:szCs w:val="28"/>
        </w:rPr>
        <w:t>ссортиментный перечень предлагаемых к продаже товаров.</w:t>
      </w:r>
    </w:p>
    <w:p w:rsidR="00FA6338" w:rsidRDefault="00FA6338" w:rsidP="00FA6338">
      <w:pPr>
        <w:widowControl w:val="0"/>
        <w:autoSpaceDE w:val="0"/>
        <w:autoSpaceDN w:val="0"/>
        <w:ind w:firstLine="540"/>
        <w:jc w:val="both"/>
        <w:rPr>
          <w:sz w:val="28"/>
          <w:szCs w:val="28"/>
        </w:rPr>
      </w:pPr>
      <w:r w:rsidRPr="003F239B">
        <w:rPr>
          <w:sz w:val="28"/>
          <w:szCs w:val="28"/>
        </w:rPr>
        <w:t>Для сличения данных, указанных в заявлении, необходимо представить подтверждающие документы.</w:t>
      </w:r>
    </w:p>
    <w:p w:rsidR="00FA6338" w:rsidRDefault="00FA6338" w:rsidP="00FA6338">
      <w:pPr>
        <w:widowControl w:val="0"/>
        <w:autoSpaceDE w:val="0"/>
        <w:autoSpaceDN w:val="0"/>
        <w:ind w:firstLine="540"/>
        <w:jc w:val="both"/>
        <w:rPr>
          <w:sz w:val="28"/>
          <w:szCs w:val="28"/>
        </w:rPr>
      </w:pPr>
      <w:r w:rsidRPr="003F239B">
        <w:rPr>
          <w:sz w:val="28"/>
          <w:szCs w:val="28"/>
        </w:rPr>
        <w:t>6.4. Заявителю может быть отказано в случае если:</w:t>
      </w:r>
    </w:p>
    <w:p w:rsidR="00FA6338" w:rsidRDefault="00FA6338" w:rsidP="00FA6338">
      <w:pPr>
        <w:widowControl w:val="0"/>
        <w:autoSpaceDE w:val="0"/>
        <w:autoSpaceDN w:val="0"/>
        <w:ind w:firstLine="540"/>
        <w:jc w:val="both"/>
        <w:rPr>
          <w:sz w:val="28"/>
          <w:szCs w:val="28"/>
        </w:rPr>
      </w:pPr>
      <w:r w:rsidRPr="003F239B">
        <w:rPr>
          <w:sz w:val="28"/>
          <w:szCs w:val="28"/>
        </w:rPr>
        <w:t xml:space="preserve">6.4.1. </w:t>
      </w:r>
      <w:r>
        <w:rPr>
          <w:sz w:val="28"/>
          <w:szCs w:val="28"/>
        </w:rPr>
        <w:t>П</w:t>
      </w:r>
      <w:r w:rsidRPr="003F239B">
        <w:rPr>
          <w:sz w:val="28"/>
          <w:szCs w:val="28"/>
        </w:rPr>
        <w:t xml:space="preserve">роведение праздничных мероприятий не планируется </w:t>
      </w:r>
      <w:r>
        <w:rPr>
          <w:sz w:val="28"/>
          <w:szCs w:val="28"/>
        </w:rPr>
        <w:t>в период, указанный в заявлении.</w:t>
      </w:r>
    </w:p>
    <w:p w:rsidR="00FA6338" w:rsidRDefault="00FA6338" w:rsidP="00FA6338">
      <w:pPr>
        <w:widowControl w:val="0"/>
        <w:autoSpaceDE w:val="0"/>
        <w:autoSpaceDN w:val="0"/>
        <w:ind w:firstLine="540"/>
        <w:jc w:val="both"/>
        <w:rPr>
          <w:sz w:val="28"/>
          <w:szCs w:val="28"/>
        </w:rPr>
      </w:pPr>
      <w:r w:rsidRPr="003F239B">
        <w:rPr>
          <w:sz w:val="28"/>
          <w:szCs w:val="28"/>
        </w:rPr>
        <w:t>6.4.2. НТО планируется разместить на территории, прилегающей к административным зданиям, историческим о</w:t>
      </w:r>
      <w:r>
        <w:rPr>
          <w:sz w:val="28"/>
          <w:szCs w:val="28"/>
        </w:rPr>
        <w:t>бъектам, памятникам архитектуры.</w:t>
      </w:r>
    </w:p>
    <w:p w:rsidR="00FA6338" w:rsidRDefault="00FA6338" w:rsidP="00FA6338">
      <w:pPr>
        <w:widowControl w:val="0"/>
        <w:autoSpaceDE w:val="0"/>
        <w:autoSpaceDN w:val="0"/>
        <w:ind w:firstLine="540"/>
        <w:jc w:val="both"/>
        <w:rPr>
          <w:sz w:val="28"/>
          <w:szCs w:val="28"/>
        </w:rPr>
      </w:pPr>
      <w:r w:rsidRPr="003F239B">
        <w:rPr>
          <w:sz w:val="28"/>
          <w:szCs w:val="28"/>
        </w:rPr>
        <w:t xml:space="preserve">6.4.3. </w:t>
      </w:r>
      <w:r>
        <w:rPr>
          <w:sz w:val="28"/>
          <w:szCs w:val="28"/>
        </w:rPr>
        <w:t>Р</w:t>
      </w:r>
      <w:r w:rsidRPr="003F239B">
        <w:rPr>
          <w:sz w:val="28"/>
          <w:szCs w:val="28"/>
        </w:rPr>
        <w:t>азмещение НТО в заявленном месте будет препятствовать проведению праздничных мероприятий, движен</w:t>
      </w:r>
      <w:r>
        <w:rPr>
          <w:sz w:val="28"/>
          <w:szCs w:val="28"/>
        </w:rPr>
        <w:t>ию транспорта и (или) пешеходов.</w:t>
      </w:r>
    </w:p>
    <w:p w:rsidR="00FA6338" w:rsidRPr="003F239B" w:rsidRDefault="00FA6338" w:rsidP="00FA6338">
      <w:pPr>
        <w:widowControl w:val="0"/>
        <w:autoSpaceDE w:val="0"/>
        <w:autoSpaceDN w:val="0"/>
        <w:ind w:firstLine="540"/>
        <w:jc w:val="both"/>
        <w:rPr>
          <w:sz w:val="28"/>
          <w:szCs w:val="28"/>
        </w:rPr>
      </w:pPr>
      <w:r w:rsidRPr="003F239B">
        <w:rPr>
          <w:sz w:val="28"/>
          <w:szCs w:val="28"/>
        </w:rPr>
        <w:t xml:space="preserve">6.4.4. </w:t>
      </w:r>
      <w:r>
        <w:rPr>
          <w:sz w:val="28"/>
          <w:szCs w:val="28"/>
        </w:rPr>
        <w:t>Н</w:t>
      </w:r>
      <w:r w:rsidRPr="003F239B">
        <w:rPr>
          <w:sz w:val="28"/>
          <w:szCs w:val="28"/>
        </w:rPr>
        <w:t>аличия достаточного количества стационарных торговых объектов (3 и более) и НТО (2 и более), осуществляющих реализацию схожего ассортимента товаров либо оказание аналогичных услуг, по адресу, указанному в заявлении.</w:t>
      </w:r>
    </w:p>
    <w:p w:rsidR="00FA6338" w:rsidRDefault="00FA6338" w:rsidP="00FA6338">
      <w:pPr>
        <w:widowControl w:val="0"/>
        <w:autoSpaceDE w:val="0"/>
        <w:autoSpaceDN w:val="0"/>
        <w:ind w:firstLine="540"/>
        <w:jc w:val="both"/>
        <w:rPr>
          <w:sz w:val="28"/>
          <w:szCs w:val="28"/>
        </w:rPr>
      </w:pPr>
      <w:r w:rsidRPr="003F239B">
        <w:rPr>
          <w:sz w:val="28"/>
          <w:szCs w:val="28"/>
        </w:rPr>
        <w:t>6.5. В случае если два или более заявителей подали заявление по одному адресу, предпочтение отдается заявителю, ранее других подавшему заявление.</w:t>
      </w:r>
    </w:p>
    <w:p w:rsidR="00FA6338" w:rsidRDefault="00FA6338" w:rsidP="00FA6338">
      <w:pPr>
        <w:widowControl w:val="0"/>
        <w:autoSpaceDE w:val="0"/>
        <w:autoSpaceDN w:val="0"/>
        <w:ind w:firstLine="540"/>
        <w:jc w:val="both"/>
        <w:rPr>
          <w:sz w:val="28"/>
          <w:szCs w:val="28"/>
        </w:rPr>
      </w:pPr>
      <w:r w:rsidRPr="003F239B">
        <w:rPr>
          <w:sz w:val="28"/>
          <w:szCs w:val="28"/>
        </w:rPr>
        <w:t xml:space="preserve">6.6. 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w:t>
      </w:r>
      <w:r>
        <w:rPr>
          <w:sz w:val="28"/>
          <w:szCs w:val="28"/>
        </w:rPr>
        <w:t xml:space="preserve">главой </w:t>
      </w:r>
      <w:r w:rsidR="00787677">
        <w:rPr>
          <w:sz w:val="28"/>
          <w:szCs w:val="28"/>
        </w:rPr>
        <w:t>Бураковского</w:t>
      </w:r>
      <w:r>
        <w:rPr>
          <w:sz w:val="28"/>
          <w:szCs w:val="28"/>
        </w:rPr>
        <w:t xml:space="preserve"> сельского</w:t>
      </w:r>
      <w:r w:rsidRPr="00BD0F98">
        <w:rPr>
          <w:sz w:val="28"/>
          <w:szCs w:val="28"/>
        </w:rPr>
        <w:t xml:space="preserve"> поселения</w:t>
      </w:r>
      <w:r>
        <w:rPr>
          <w:sz w:val="28"/>
          <w:szCs w:val="28"/>
        </w:rPr>
        <w:t xml:space="preserve"> Кореновского района.</w:t>
      </w:r>
    </w:p>
    <w:p w:rsidR="00FA6338" w:rsidRPr="00C86EC8" w:rsidRDefault="00FA6338" w:rsidP="00FA6338">
      <w:pPr>
        <w:widowControl w:val="0"/>
        <w:autoSpaceDE w:val="0"/>
        <w:autoSpaceDN w:val="0"/>
        <w:ind w:firstLine="540"/>
        <w:jc w:val="both"/>
        <w:rPr>
          <w:sz w:val="28"/>
          <w:szCs w:val="28"/>
        </w:rPr>
      </w:pPr>
      <w:r w:rsidRPr="003F239B">
        <w:rPr>
          <w:sz w:val="28"/>
          <w:szCs w:val="28"/>
        </w:rPr>
        <w:t xml:space="preserve">6.7. Разрешение на размещение НТО в дни проведения праздничных мероприятий, имеющих краткосрочный характер, выдается </w:t>
      </w:r>
      <w:r>
        <w:rPr>
          <w:sz w:val="28"/>
          <w:szCs w:val="28"/>
        </w:rPr>
        <w:t xml:space="preserve">администрацией </w:t>
      </w:r>
      <w:r w:rsidR="00787677">
        <w:rPr>
          <w:sz w:val="28"/>
          <w:szCs w:val="28"/>
        </w:rPr>
        <w:t>Бураковского</w:t>
      </w:r>
      <w:r>
        <w:rPr>
          <w:sz w:val="28"/>
          <w:szCs w:val="28"/>
        </w:rPr>
        <w:t xml:space="preserve"> сельского</w:t>
      </w:r>
      <w:r w:rsidRPr="00BD0F98">
        <w:rPr>
          <w:sz w:val="28"/>
          <w:szCs w:val="28"/>
        </w:rPr>
        <w:t xml:space="preserve"> поселения </w:t>
      </w:r>
      <w:r>
        <w:rPr>
          <w:sz w:val="28"/>
          <w:szCs w:val="28"/>
        </w:rPr>
        <w:t>Кореновского района не менее чем за 2</w:t>
      </w:r>
      <w:r w:rsidRPr="003F239B">
        <w:rPr>
          <w:sz w:val="28"/>
          <w:szCs w:val="28"/>
        </w:rPr>
        <w:t xml:space="preserve"> календарных дней до даты проведения праздничного мероприятия</w:t>
      </w:r>
      <w:r w:rsidRPr="00B62A10">
        <w:t xml:space="preserve"> </w:t>
      </w:r>
      <w:r>
        <w:rPr>
          <w:sz w:val="28"/>
          <w:szCs w:val="28"/>
        </w:rPr>
        <w:t xml:space="preserve">по форме, </w:t>
      </w:r>
      <w:r w:rsidRPr="00776ADD">
        <w:rPr>
          <w:sz w:val="28"/>
          <w:szCs w:val="28"/>
        </w:rPr>
        <w:t>утвержденной приложением № 3</w:t>
      </w:r>
      <w:r w:rsidRPr="00C86EC8">
        <w:rPr>
          <w:sz w:val="28"/>
          <w:szCs w:val="28"/>
        </w:rPr>
        <w:t xml:space="preserve"> к настоящему положению.</w:t>
      </w:r>
    </w:p>
    <w:p w:rsidR="00FA6338" w:rsidRPr="003F239B" w:rsidRDefault="00FA6338" w:rsidP="00FA6338">
      <w:pPr>
        <w:widowControl w:val="0"/>
        <w:autoSpaceDE w:val="0"/>
        <w:autoSpaceDN w:val="0"/>
        <w:ind w:firstLine="540"/>
        <w:jc w:val="both"/>
        <w:rPr>
          <w:sz w:val="28"/>
          <w:szCs w:val="28"/>
        </w:rPr>
      </w:pPr>
      <w:r w:rsidRPr="003F239B">
        <w:rPr>
          <w:sz w:val="28"/>
          <w:szCs w:val="28"/>
        </w:rPr>
        <w:t xml:space="preserve">6.8.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w:t>
      </w:r>
      <w:r>
        <w:rPr>
          <w:sz w:val="28"/>
          <w:szCs w:val="28"/>
        </w:rPr>
        <w:t>2</w:t>
      </w:r>
      <w:r w:rsidRPr="003F239B">
        <w:rPr>
          <w:sz w:val="28"/>
          <w:szCs w:val="28"/>
        </w:rPr>
        <w:t xml:space="preserve"> календарных дней до даты проведения праздничного мероприятия вручается (направляется) уведомление об отказе в выдаче раз</w:t>
      </w:r>
      <w:r>
        <w:rPr>
          <w:sz w:val="28"/>
          <w:szCs w:val="28"/>
        </w:rPr>
        <w:t>решения на право размещения НТО.</w:t>
      </w:r>
    </w:p>
    <w:p w:rsidR="00FA6338" w:rsidRDefault="00FA6338" w:rsidP="00FA6338">
      <w:pPr>
        <w:widowControl w:val="0"/>
        <w:autoSpaceDE w:val="0"/>
        <w:autoSpaceDN w:val="0"/>
        <w:outlineLvl w:val="1"/>
        <w:rPr>
          <w:sz w:val="28"/>
          <w:szCs w:val="28"/>
        </w:rPr>
      </w:pPr>
    </w:p>
    <w:p w:rsidR="00FA6338" w:rsidRPr="00E96A16" w:rsidRDefault="00FA6338" w:rsidP="00FA6338">
      <w:pPr>
        <w:autoSpaceDE w:val="0"/>
        <w:autoSpaceDN w:val="0"/>
        <w:adjustRightInd w:val="0"/>
        <w:spacing w:before="108" w:after="108"/>
        <w:jc w:val="center"/>
        <w:outlineLvl w:val="0"/>
        <w:rPr>
          <w:bCs/>
          <w:color w:val="000000"/>
          <w:sz w:val="28"/>
          <w:szCs w:val="28"/>
        </w:rPr>
      </w:pPr>
      <w:r>
        <w:rPr>
          <w:bCs/>
          <w:color w:val="000000"/>
          <w:sz w:val="28"/>
          <w:szCs w:val="28"/>
        </w:rPr>
        <w:lastRenderedPageBreak/>
        <w:t>7</w:t>
      </w:r>
      <w:r w:rsidRPr="00E96A16">
        <w:rPr>
          <w:bCs/>
          <w:color w:val="000000"/>
          <w:sz w:val="28"/>
          <w:szCs w:val="28"/>
        </w:rPr>
        <w:t xml:space="preserve">. Порядок проведения администрацией </w:t>
      </w:r>
      <w:r w:rsidR="00787677">
        <w:rPr>
          <w:bCs/>
          <w:color w:val="000000"/>
          <w:sz w:val="28"/>
          <w:szCs w:val="28"/>
        </w:rPr>
        <w:t>Бураковского</w:t>
      </w:r>
      <w:r>
        <w:rPr>
          <w:bCs/>
          <w:color w:val="000000"/>
          <w:sz w:val="28"/>
          <w:szCs w:val="28"/>
        </w:rPr>
        <w:t xml:space="preserve"> сельского</w:t>
      </w:r>
      <w:r w:rsidRPr="00E96A16">
        <w:rPr>
          <w:bCs/>
          <w:color w:val="000000"/>
          <w:sz w:val="28"/>
          <w:szCs w:val="28"/>
        </w:rPr>
        <w:t xml:space="preserve"> поселения контрольных мероприятий по проверке соблюдения Стороной Договора условий Договора и требований к размещению и эксплуатации НТО</w:t>
      </w:r>
    </w:p>
    <w:p w:rsidR="00FA6338" w:rsidRPr="00433918" w:rsidRDefault="00FA6338" w:rsidP="00FA6338">
      <w:pPr>
        <w:autoSpaceDE w:val="0"/>
        <w:autoSpaceDN w:val="0"/>
        <w:adjustRightInd w:val="0"/>
        <w:ind w:firstLine="720"/>
        <w:jc w:val="both"/>
        <w:rPr>
          <w:sz w:val="28"/>
          <w:szCs w:val="28"/>
        </w:rPr>
      </w:pPr>
    </w:p>
    <w:p w:rsidR="00FA6338" w:rsidRPr="00433918" w:rsidRDefault="00FA6338" w:rsidP="00FA6338">
      <w:pPr>
        <w:autoSpaceDE w:val="0"/>
        <w:autoSpaceDN w:val="0"/>
        <w:adjustRightInd w:val="0"/>
        <w:ind w:firstLine="720"/>
        <w:jc w:val="both"/>
        <w:rPr>
          <w:sz w:val="28"/>
          <w:szCs w:val="28"/>
        </w:rPr>
      </w:pPr>
      <w:bookmarkStart w:id="14" w:name="sub_10471"/>
      <w:r>
        <w:rPr>
          <w:sz w:val="28"/>
          <w:szCs w:val="28"/>
        </w:rPr>
        <w:t>7</w:t>
      </w:r>
      <w:r w:rsidRPr="00433918">
        <w:rPr>
          <w:sz w:val="28"/>
          <w:szCs w:val="28"/>
        </w:rPr>
        <w:t>.1</w:t>
      </w:r>
      <w:r>
        <w:rPr>
          <w:sz w:val="28"/>
          <w:szCs w:val="28"/>
        </w:rPr>
        <w:t>.</w:t>
      </w:r>
      <w:r w:rsidRPr="00433918">
        <w:rPr>
          <w:sz w:val="28"/>
          <w:szCs w:val="28"/>
        </w:rPr>
        <w:t xml:space="preserve"> Контрольные мероприятия по проверке соблюдения Стороной Договора условий Договора (далее - мероприятия) осуществляются муниципальными служащими администрации </w:t>
      </w:r>
      <w:r w:rsidR="00787677">
        <w:rPr>
          <w:sz w:val="28"/>
          <w:szCs w:val="28"/>
        </w:rPr>
        <w:t>Бураковского</w:t>
      </w:r>
      <w:r>
        <w:rPr>
          <w:sz w:val="28"/>
          <w:szCs w:val="28"/>
        </w:rPr>
        <w:t xml:space="preserve"> сельского</w:t>
      </w:r>
      <w:r w:rsidRPr="00433918">
        <w:rPr>
          <w:sz w:val="28"/>
          <w:szCs w:val="28"/>
        </w:rPr>
        <w:t xml:space="preserve"> поселения</w:t>
      </w:r>
      <w:r>
        <w:rPr>
          <w:sz w:val="28"/>
          <w:szCs w:val="28"/>
        </w:rPr>
        <w:t xml:space="preserve"> Кореновского района</w:t>
      </w:r>
      <w:r w:rsidRPr="00433918">
        <w:rPr>
          <w:sz w:val="28"/>
          <w:szCs w:val="28"/>
        </w:rPr>
        <w:t>.</w:t>
      </w:r>
    </w:p>
    <w:bookmarkEnd w:id="14"/>
    <w:p w:rsidR="00FA6338" w:rsidRPr="00433918" w:rsidRDefault="00FA6338" w:rsidP="00FA6338">
      <w:pPr>
        <w:autoSpaceDE w:val="0"/>
        <w:autoSpaceDN w:val="0"/>
        <w:adjustRightInd w:val="0"/>
        <w:ind w:firstLine="720"/>
        <w:jc w:val="both"/>
        <w:rPr>
          <w:sz w:val="28"/>
          <w:szCs w:val="28"/>
        </w:rPr>
      </w:pPr>
      <w:r w:rsidRPr="00433918">
        <w:rPr>
          <w:sz w:val="28"/>
          <w:szCs w:val="28"/>
        </w:rPr>
        <w:t>Целью проведения мероприятий является обеспечение соблюдения требований, установленных Договором.</w:t>
      </w:r>
    </w:p>
    <w:p w:rsidR="00FA6338" w:rsidRPr="00433918" w:rsidRDefault="00FA6338" w:rsidP="00FA6338">
      <w:pPr>
        <w:autoSpaceDE w:val="0"/>
        <w:autoSpaceDN w:val="0"/>
        <w:adjustRightInd w:val="0"/>
        <w:ind w:firstLine="720"/>
        <w:jc w:val="both"/>
        <w:rPr>
          <w:sz w:val="28"/>
          <w:szCs w:val="28"/>
        </w:rPr>
      </w:pPr>
      <w:r w:rsidRPr="00433918">
        <w:rPr>
          <w:sz w:val="28"/>
          <w:szCs w:val="28"/>
        </w:rPr>
        <w:t>Задачей проведения мероприятий является предупреждение, выявление и пресечение нарушений условий Договора.</w:t>
      </w:r>
    </w:p>
    <w:p w:rsidR="00FA6338" w:rsidRPr="00433918" w:rsidRDefault="00FA6338" w:rsidP="00FA6338">
      <w:pPr>
        <w:autoSpaceDE w:val="0"/>
        <w:autoSpaceDN w:val="0"/>
        <w:adjustRightInd w:val="0"/>
        <w:ind w:firstLine="720"/>
        <w:jc w:val="both"/>
        <w:rPr>
          <w:sz w:val="28"/>
          <w:szCs w:val="28"/>
        </w:rPr>
      </w:pPr>
      <w:r w:rsidRPr="00433918">
        <w:rPr>
          <w:sz w:val="28"/>
          <w:szCs w:val="28"/>
        </w:rPr>
        <w:t xml:space="preserve">К отношениям, связанным с проведением мероприятий, не применяются положения </w:t>
      </w:r>
      <w:hyperlink r:id="rId9" w:history="1">
        <w:r w:rsidRPr="00E96A16">
          <w:rPr>
            <w:color w:val="000000"/>
            <w:sz w:val="28"/>
            <w:szCs w:val="28"/>
          </w:rPr>
          <w:t>Федерального закона</w:t>
        </w:r>
      </w:hyperlink>
      <w:r w:rsidRPr="00E96A16">
        <w:rPr>
          <w:color w:val="000000"/>
          <w:sz w:val="28"/>
          <w:szCs w:val="28"/>
        </w:rPr>
        <w:t xml:space="preserve"> от 26.</w:t>
      </w:r>
      <w:r>
        <w:rPr>
          <w:sz w:val="28"/>
          <w:szCs w:val="28"/>
        </w:rPr>
        <w:t>12.2008 №</w:t>
      </w:r>
      <w:r w:rsidRPr="00433918">
        <w:rPr>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A6338" w:rsidRPr="00433918" w:rsidRDefault="00FA6338" w:rsidP="00FA6338">
      <w:pPr>
        <w:autoSpaceDE w:val="0"/>
        <w:autoSpaceDN w:val="0"/>
        <w:adjustRightInd w:val="0"/>
        <w:ind w:firstLine="720"/>
        <w:jc w:val="both"/>
        <w:rPr>
          <w:sz w:val="28"/>
          <w:szCs w:val="28"/>
        </w:rPr>
      </w:pPr>
      <w:bookmarkStart w:id="15" w:name="sub_10472"/>
      <w:r>
        <w:rPr>
          <w:sz w:val="28"/>
          <w:szCs w:val="28"/>
        </w:rPr>
        <w:t>7</w:t>
      </w:r>
      <w:r w:rsidRPr="00433918">
        <w:rPr>
          <w:sz w:val="28"/>
          <w:szCs w:val="28"/>
        </w:rPr>
        <w:t>.2 Предусмотрены следующие мероприятия:</w:t>
      </w:r>
    </w:p>
    <w:bookmarkEnd w:id="15"/>
    <w:p w:rsidR="00FA6338" w:rsidRPr="00E96A16" w:rsidRDefault="00FA6338" w:rsidP="00FA6338">
      <w:pPr>
        <w:autoSpaceDE w:val="0"/>
        <w:autoSpaceDN w:val="0"/>
        <w:adjustRightInd w:val="0"/>
        <w:ind w:firstLine="720"/>
        <w:jc w:val="both"/>
        <w:rPr>
          <w:color w:val="000000"/>
          <w:sz w:val="28"/>
          <w:szCs w:val="28"/>
        </w:rPr>
      </w:pPr>
      <w:r w:rsidRPr="00E96A16">
        <w:rPr>
          <w:color w:val="000000"/>
          <w:sz w:val="28"/>
          <w:szCs w:val="28"/>
        </w:rPr>
        <w:t xml:space="preserve">плановые, осуществляемые на основании графика, утверждаемого главой </w:t>
      </w:r>
      <w:r w:rsidR="00787677">
        <w:rPr>
          <w:color w:val="000000"/>
          <w:sz w:val="28"/>
          <w:szCs w:val="28"/>
        </w:rPr>
        <w:t>Бураковского</w:t>
      </w:r>
      <w:r>
        <w:rPr>
          <w:color w:val="000000"/>
          <w:sz w:val="28"/>
          <w:szCs w:val="28"/>
        </w:rPr>
        <w:t xml:space="preserve"> сельского</w:t>
      </w:r>
      <w:r w:rsidRPr="00E96A16">
        <w:rPr>
          <w:color w:val="000000"/>
          <w:sz w:val="28"/>
          <w:szCs w:val="28"/>
        </w:rPr>
        <w:t xml:space="preserve"> поселения Кореновского района или курирующим заместителем главы, ежеквартально по несезонным НТО и ежемесячно по сезонным НТО;</w:t>
      </w:r>
    </w:p>
    <w:p w:rsidR="00FA6338" w:rsidRPr="00433918" w:rsidRDefault="00FA6338" w:rsidP="00FA6338">
      <w:pPr>
        <w:autoSpaceDE w:val="0"/>
        <w:autoSpaceDN w:val="0"/>
        <w:adjustRightInd w:val="0"/>
        <w:ind w:firstLine="720"/>
        <w:jc w:val="both"/>
        <w:rPr>
          <w:sz w:val="28"/>
          <w:szCs w:val="28"/>
        </w:rPr>
      </w:pPr>
      <w:r w:rsidRPr="00433918">
        <w:rPr>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FA6338" w:rsidRPr="00433918" w:rsidRDefault="00FA6338" w:rsidP="00FA6338">
      <w:pPr>
        <w:autoSpaceDE w:val="0"/>
        <w:autoSpaceDN w:val="0"/>
        <w:adjustRightInd w:val="0"/>
        <w:ind w:firstLine="720"/>
        <w:jc w:val="both"/>
        <w:rPr>
          <w:sz w:val="28"/>
          <w:szCs w:val="28"/>
        </w:rPr>
      </w:pPr>
      <w:bookmarkStart w:id="16" w:name="sub_10473"/>
      <w:r>
        <w:rPr>
          <w:sz w:val="28"/>
          <w:szCs w:val="28"/>
        </w:rPr>
        <w:t>7</w:t>
      </w:r>
      <w:r w:rsidRPr="00433918">
        <w:rPr>
          <w:sz w:val="28"/>
          <w:szCs w:val="28"/>
        </w:rPr>
        <w:t>.3. Плановые мероприятия проводятся не чаще одного раза в квартал - в отношении несезонных НТО, не чаще одного раза в месяц - в отношении сезонных НТО.</w:t>
      </w:r>
    </w:p>
    <w:bookmarkEnd w:id="16"/>
    <w:p w:rsidR="00FA6338" w:rsidRPr="00433918" w:rsidRDefault="00FA6338" w:rsidP="00FA6338">
      <w:pPr>
        <w:autoSpaceDE w:val="0"/>
        <w:autoSpaceDN w:val="0"/>
        <w:adjustRightInd w:val="0"/>
        <w:ind w:firstLine="720"/>
        <w:jc w:val="both"/>
        <w:rPr>
          <w:sz w:val="28"/>
          <w:szCs w:val="28"/>
        </w:rPr>
      </w:pPr>
      <w:r w:rsidRPr="00433918">
        <w:rPr>
          <w:sz w:val="28"/>
          <w:szCs w:val="28"/>
        </w:rPr>
        <w:t xml:space="preserve">Периодические мероприятия проводятся в срок не позднее 5 рабочих дней с момента поступления информации, </w:t>
      </w:r>
      <w:r w:rsidRPr="00E96A16">
        <w:rPr>
          <w:color w:val="000000"/>
          <w:sz w:val="28"/>
          <w:szCs w:val="28"/>
        </w:rPr>
        <w:t xml:space="preserve">указанной в </w:t>
      </w:r>
      <w:hyperlink w:anchor="sub_10472" w:history="1">
        <w:r>
          <w:rPr>
            <w:color w:val="000000"/>
            <w:sz w:val="28"/>
            <w:szCs w:val="28"/>
          </w:rPr>
          <w:t>пункте 7</w:t>
        </w:r>
        <w:r w:rsidRPr="00E96A16">
          <w:rPr>
            <w:color w:val="000000"/>
            <w:sz w:val="28"/>
            <w:szCs w:val="28"/>
          </w:rPr>
          <w:t>.2 раздела</w:t>
        </w:r>
      </w:hyperlink>
      <w:r>
        <w:rPr>
          <w:color w:val="000000"/>
          <w:sz w:val="28"/>
          <w:szCs w:val="28"/>
        </w:rPr>
        <w:t xml:space="preserve"> 7</w:t>
      </w:r>
      <w:r w:rsidRPr="00433918">
        <w:rPr>
          <w:sz w:val="28"/>
          <w:szCs w:val="28"/>
        </w:rPr>
        <w:t xml:space="preserve"> настоящего Положения, в администрацию</w:t>
      </w:r>
      <w:r>
        <w:rPr>
          <w:sz w:val="28"/>
          <w:szCs w:val="28"/>
        </w:rPr>
        <w:t xml:space="preserve"> </w:t>
      </w:r>
      <w:r w:rsidR="00787677">
        <w:rPr>
          <w:sz w:val="28"/>
          <w:szCs w:val="28"/>
        </w:rPr>
        <w:t>Бураковского</w:t>
      </w:r>
      <w:r>
        <w:rPr>
          <w:sz w:val="28"/>
          <w:szCs w:val="28"/>
        </w:rPr>
        <w:t xml:space="preserve"> сельского</w:t>
      </w:r>
      <w:r w:rsidRPr="00433918">
        <w:rPr>
          <w:sz w:val="28"/>
          <w:szCs w:val="28"/>
        </w:rPr>
        <w:t xml:space="preserve"> поселения.</w:t>
      </w:r>
    </w:p>
    <w:p w:rsidR="00FA6338" w:rsidRPr="00433918" w:rsidRDefault="00FA6338" w:rsidP="00FA6338">
      <w:pPr>
        <w:autoSpaceDE w:val="0"/>
        <w:autoSpaceDN w:val="0"/>
        <w:adjustRightInd w:val="0"/>
        <w:ind w:firstLine="720"/>
        <w:jc w:val="both"/>
        <w:rPr>
          <w:sz w:val="28"/>
          <w:szCs w:val="28"/>
        </w:rPr>
      </w:pPr>
      <w:bookmarkStart w:id="17" w:name="sub_10474"/>
      <w:r>
        <w:rPr>
          <w:sz w:val="28"/>
          <w:szCs w:val="28"/>
        </w:rPr>
        <w:t xml:space="preserve">7.4. </w:t>
      </w:r>
      <w:r w:rsidRPr="00433918">
        <w:rPr>
          <w:sz w:val="28"/>
          <w:szCs w:val="28"/>
        </w:rPr>
        <w:t>Плановые и периодические мероприятия проводятся путём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bookmarkEnd w:id="17"/>
    <w:p w:rsidR="00FA6338" w:rsidRPr="00E96A16" w:rsidRDefault="00FA6338" w:rsidP="00FA6338">
      <w:pPr>
        <w:autoSpaceDE w:val="0"/>
        <w:autoSpaceDN w:val="0"/>
        <w:adjustRightInd w:val="0"/>
        <w:ind w:firstLine="720"/>
        <w:jc w:val="both"/>
        <w:rPr>
          <w:color w:val="000000"/>
          <w:sz w:val="28"/>
          <w:szCs w:val="28"/>
        </w:rPr>
      </w:pPr>
      <w:r w:rsidRPr="00433918">
        <w:rPr>
          <w:sz w:val="28"/>
          <w:szCs w:val="28"/>
        </w:rPr>
        <w:t xml:space="preserve">В ходе проведения указанных мероприятий Отдел в пределах </w:t>
      </w:r>
      <w:r>
        <w:rPr>
          <w:sz w:val="28"/>
          <w:szCs w:val="28"/>
        </w:rPr>
        <w:t>срока, установленного в пункте 7.2 раздела 7</w:t>
      </w:r>
      <w:r w:rsidRPr="00433918">
        <w:rPr>
          <w:sz w:val="28"/>
          <w:szCs w:val="28"/>
        </w:rPr>
        <w:t xml:space="preserve"> настоящего Положения, осуществляется анализ документов и сведений, предусмотренных настоящим Положением, и представленных </w:t>
      </w:r>
      <w:r w:rsidRPr="00E96A16">
        <w:rPr>
          <w:color w:val="000000"/>
          <w:sz w:val="28"/>
          <w:szCs w:val="28"/>
        </w:rPr>
        <w:t>Отделу Стороной Договора.</w:t>
      </w:r>
    </w:p>
    <w:p w:rsidR="00FA6338" w:rsidRPr="00E96A16" w:rsidRDefault="00FA6338" w:rsidP="00FA6338">
      <w:pPr>
        <w:autoSpaceDE w:val="0"/>
        <w:autoSpaceDN w:val="0"/>
        <w:adjustRightInd w:val="0"/>
        <w:ind w:firstLine="720"/>
        <w:jc w:val="both"/>
        <w:rPr>
          <w:color w:val="000000"/>
          <w:sz w:val="28"/>
          <w:szCs w:val="28"/>
        </w:rPr>
      </w:pPr>
      <w:r w:rsidRPr="00E96A16">
        <w:rPr>
          <w:color w:val="000000"/>
          <w:sz w:val="28"/>
          <w:szCs w:val="28"/>
        </w:rPr>
        <w:t>Отдел имеет право запрашивать у Стороны Договора документы и сведения, предусмотренные условиями Договора.</w:t>
      </w:r>
    </w:p>
    <w:p w:rsidR="00FA6338" w:rsidRPr="00E96A16" w:rsidRDefault="00FA6338" w:rsidP="00FA6338">
      <w:pPr>
        <w:autoSpaceDE w:val="0"/>
        <w:autoSpaceDN w:val="0"/>
        <w:adjustRightInd w:val="0"/>
        <w:ind w:firstLine="720"/>
        <w:jc w:val="both"/>
        <w:rPr>
          <w:color w:val="000000"/>
          <w:sz w:val="28"/>
          <w:szCs w:val="28"/>
        </w:rPr>
      </w:pPr>
      <w:r>
        <w:rPr>
          <w:color w:val="000000"/>
          <w:sz w:val="28"/>
          <w:szCs w:val="28"/>
        </w:rPr>
        <w:lastRenderedPageBreak/>
        <w:t xml:space="preserve">7.5. </w:t>
      </w:r>
      <w:r w:rsidRPr="00E96A16">
        <w:rPr>
          <w:color w:val="000000"/>
          <w:sz w:val="28"/>
          <w:szCs w:val="28"/>
        </w:rPr>
        <w:t xml:space="preserve">При выездах уполномоченный, муниципальный служащий Отдела обязан иметь при себе служебное удостоверение, выданное администрацией </w:t>
      </w:r>
      <w:r w:rsidR="00787677">
        <w:rPr>
          <w:color w:val="000000"/>
          <w:sz w:val="28"/>
          <w:szCs w:val="28"/>
        </w:rPr>
        <w:t>Бураковского</w:t>
      </w:r>
      <w:r>
        <w:rPr>
          <w:color w:val="000000"/>
          <w:sz w:val="28"/>
          <w:szCs w:val="28"/>
        </w:rPr>
        <w:t xml:space="preserve"> сельского</w:t>
      </w:r>
      <w:r w:rsidRPr="00E96A16">
        <w:rPr>
          <w:color w:val="000000"/>
          <w:sz w:val="28"/>
          <w:szCs w:val="28"/>
        </w:rPr>
        <w:t xml:space="preserve"> поселения, а также копию графика, утверждённого главой </w:t>
      </w:r>
      <w:r w:rsidR="00787677">
        <w:rPr>
          <w:color w:val="000000"/>
          <w:sz w:val="28"/>
          <w:szCs w:val="28"/>
        </w:rPr>
        <w:t>Бураковского</w:t>
      </w:r>
      <w:r>
        <w:rPr>
          <w:color w:val="000000"/>
          <w:sz w:val="28"/>
          <w:szCs w:val="28"/>
        </w:rPr>
        <w:t xml:space="preserve"> сельского</w:t>
      </w:r>
      <w:r w:rsidRPr="00E96A16">
        <w:rPr>
          <w:color w:val="000000"/>
          <w:sz w:val="28"/>
          <w:szCs w:val="28"/>
        </w:rPr>
        <w:t xml:space="preserve"> поселения или курирующим заместителем главы - в случаях выполнения плановых мероприятий.</w:t>
      </w:r>
    </w:p>
    <w:p w:rsidR="00FA6338" w:rsidRDefault="00FA6338" w:rsidP="00FA6338">
      <w:pPr>
        <w:autoSpaceDE w:val="0"/>
        <w:autoSpaceDN w:val="0"/>
        <w:adjustRightInd w:val="0"/>
        <w:ind w:firstLine="720"/>
        <w:jc w:val="both"/>
        <w:rPr>
          <w:sz w:val="28"/>
          <w:szCs w:val="28"/>
        </w:rPr>
      </w:pPr>
      <w:r w:rsidRPr="00EB16B0">
        <w:rPr>
          <w:sz w:val="28"/>
          <w:szCs w:val="28"/>
        </w:rPr>
        <w:t>Задание на проведение мероприятия по контролю за соблюдением условий договора на размещени</w:t>
      </w:r>
      <w:r>
        <w:rPr>
          <w:sz w:val="28"/>
          <w:szCs w:val="28"/>
        </w:rPr>
        <w:t xml:space="preserve">е НТО утверждается главой </w:t>
      </w:r>
      <w:r w:rsidR="00787677">
        <w:rPr>
          <w:sz w:val="28"/>
          <w:szCs w:val="28"/>
        </w:rPr>
        <w:t>Бураковского</w:t>
      </w:r>
      <w:r>
        <w:rPr>
          <w:sz w:val="28"/>
          <w:szCs w:val="28"/>
        </w:rPr>
        <w:t xml:space="preserve"> сельского поселения Кореновского района или</w:t>
      </w:r>
      <w:r w:rsidRPr="00EB16B0">
        <w:rPr>
          <w:sz w:val="28"/>
          <w:szCs w:val="28"/>
        </w:rPr>
        <w:t xml:space="preserve"> курирующим заместителем главы и содержит сведения о муниципальном служащем, уполномоченном на осуществление соответствующих мероприятий, цель и срок проведения мероприятий.</w:t>
      </w:r>
    </w:p>
    <w:p w:rsidR="00FA6338" w:rsidRDefault="00FA6338" w:rsidP="00FA6338">
      <w:pPr>
        <w:autoSpaceDE w:val="0"/>
        <w:autoSpaceDN w:val="0"/>
        <w:adjustRightInd w:val="0"/>
        <w:ind w:firstLine="720"/>
        <w:jc w:val="both"/>
        <w:rPr>
          <w:sz w:val="28"/>
          <w:szCs w:val="28"/>
        </w:rPr>
      </w:pPr>
      <w:r>
        <w:rPr>
          <w:sz w:val="28"/>
          <w:szCs w:val="28"/>
        </w:rPr>
        <w:t xml:space="preserve">7.6. </w:t>
      </w:r>
      <w:r w:rsidRPr="00EB16B0">
        <w:rPr>
          <w:sz w:val="28"/>
          <w:szCs w:val="28"/>
        </w:rPr>
        <w:t xml:space="preserve">В ходе обследования НТО </w:t>
      </w:r>
      <w:r w:rsidRPr="00433918">
        <w:rPr>
          <w:sz w:val="28"/>
          <w:szCs w:val="28"/>
        </w:rPr>
        <w:t xml:space="preserve">муниципальный служащий Отдела </w:t>
      </w:r>
      <w:r w:rsidRPr="00EB16B0">
        <w:rPr>
          <w:sz w:val="28"/>
          <w:szCs w:val="28"/>
        </w:rPr>
        <w:t xml:space="preserve">вправе применять технические средства аудио-, фото-, видеофиксации, а также иные средства фиксации, результаты которых прикладываются к акту обследования нестационарного торгового объекта на предмет выполнения стороной требований договора о предоставлении права на размещение нестационарного торгового объекта на </w:t>
      </w:r>
      <w:r w:rsidRPr="00433918">
        <w:rPr>
          <w:sz w:val="28"/>
          <w:szCs w:val="28"/>
        </w:rPr>
        <w:t xml:space="preserve">территории </w:t>
      </w:r>
      <w:r w:rsidR="00787677">
        <w:rPr>
          <w:sz w:val="28"/>
          <w:szCs w:val="28"/>
        </w:rPr>
        <w:t>Бураковского</w:t>
      </w:r>
      <w:r>
        <w:rPr>
          <w:sz w:val="28"/>
          <w:szCs w:val="28"/>
        </w:rPr>
        <w:t xml:space="preserve"> сельского</w:t>
      </w:r>
      <w:r w:rsidRPr="00433918">
        <w:rPr>
          <w:sz w:val="28"/>
          <w:szCs w:val="28"/>
        </w:rPr>
        <w:t xml:space="preserve"> поселения (далее - Акт обследования), </w:t>
      </w:r>
      <w:r w:rsidRPr="00EB16B0">
        <w:rPr>
          <w:sz w:val="28"/>
          <w:szCs w:val="28"/>
        </w:rPr>
        <w:t xml:space="preserve">утвержденному по </w:t>
      </w:r>
      <w:r w:rsidRPr="00433918">
        <w:rPr>
          <w:sz w:val="28"/>
          <w:szCs w:val="28"/>
        </w:rPr>
        <w:t xml:space="preserve">форме согласно </w:t>
      </w:r>
      <w:hyperlink w:anchor="sub_7" w:history="1">
        <w:r w:rsidRPr="00E96A16">
          <w:rPr>
            <w:color w:val="000000"/>
            <w:sz w:val="28"/>
            <w:szCs w:val="28"/>
          </w:rPr>
          <w:t>приложению № </w:t>
        </w:r>
        <w:r>
          <w:rPr>
            <w:color w:val="000000"/>
            <w:sz w:val="28"/>
            <w:szCs w:val="28"/>
          </w:rPr>
          <w:t>6</w:t>
        </w:r>
      </w:hyperlink>
      <w:r w:rsidRPr="00E96A16">
        <w:rPr>
          <w:color w:val="000000"/>
          <w:sz w:val="28"/>
          <w:szCs w:val="28"/>
        </w:rPr>
        <w:t xml:space="preserve"> к настоящему</w:t>
      </w:r>
      <w:r w:rsidRPr="00433918">
        <w:rPr>
          <w:sz w:val="28"/>
          <w:szCs w:val="28"/>
        </w:rPr>
        <w:t xml:space="preserve"> постановлению.</w:t>
      </w:r>
      <w:r>
        <w:rPr>
          <w:sz w:val="28"/>
          <w:szCs w:val="28"/>
        </w:rPr>
        <w:t xml:space="preserve"> </w:t>
      </w:r>
    </w:p>
    <w:p w:rsidR="00FA6338" w:rsidRPr="00EB16B0" w:rsidRDefault="00FA6338" w:rsidP="00FA6338">
      <w:pPr>
        <w:autoSpaceDE w:val="0"/>
        <w:autoSpaceDN w:val="0"/>
        <w:adjustRightInd w:val="0"/>
        <w:ind w:firstLine="720"/>
        <w:jc w:val="both"/>
        <w:rPr>
          <w:sz w:val="28"/>
          <w:szCs w:val="28"/>
        </w:rPr>
      </w:pPr>
      <w:r w:rsidRPr="00EB16B0">
        <w:rPr>
          <w:sz w:val="28"/>
          <w:szCs w:val="28"/>
        </w:rPr>
        <w:t xml:space="preserve">Акт обследования оформляется </w:t>
      </w:r>
      <w:r w:rsidRPr="00433918">
        <w:rPr>
          <w:sz w:val="28"/>
          <w:szCs w:val="28"/>
        </w:rPr>
        <w:t xml:space="preserve">уполномоченным муниципальным служащим Отдела </w:t>
      </w:r>
      <w:r w:rsidRPr="00EB16B0">
        <w:rPr>
          <w:sz w:val="28"/>
          <w:szCs w:val="28"/>
        </w:rPr>
        <w:t>в день выезда по результатам обследования НТО непосредственно на месте размещения НТО.</w:t>
      </w:r>
    </w:p>
    <w:p w:rsidR="00FA6338" w:rsidRPr="00EB16B0" w:rsidRDefault="00FA6338" w:rsidP="00FA6338">
      <w:pPr>
        <w:autoSpaceDE w:val="0"/>
        <w:autoSpaceDN w:val="0"/>
        <w:adjustRightInd w:val="0"/>
        <w:ind w:firstLine="720"/>
        <w:jc w:val="both"/>
        <w:rPr>
          <w:sz w:val="28"/>
          <w:szCs w:val="28"/>
        </w:rPr>
      </w:pPr>
      <w:r w:rsidRPr="00EB16B0">
        <w:rPr>
          <w:sz w:val="28"/>
          <w:szCs w:val="28"/>
        </w:rPr>
        <w:t xml:space="preserve">С актом обследования </w:t>
      </w:r>
      <w:r w:rsidRPr="00433918">
        <w:rPr>
          <w:sz w:val="28"/>
          <w:szCs w:val="28"/>
        </w:rPr>
        <w:t>уполномоченный, муниципальный служащий Отдела</w:t>
      </w:r>
      <w:r w:rsidRPr="00EB16B0">
        <w:rPr>
          <w:sz w:val="28"/>
          <w:szCs w:val="28"/>
        </w:rPr>
        <w:t xml:space="preserve"> обязан ознакомить под подпись сторону договора (или лицо, работающее в НТО). В случае отказа указанных лиц от подписания акта обследования муниципальный служащий Отдела проставляется соответствующая отметка в акте обследования с последующим его отправлением стороне договора.</w:t>
      </w:r>
    </w:p>
    <w:p w:rsidR="00FA6338" w:rsidRDefault="00FA6338" w:rsidP="00FA6338">
      <w:pPr>
        <w:autoSpaceDE w:val="0"/>
        <w:autoSpaceDN w:val="0"/>
        <w:adjustRightInd w:val="0"/>
        <w:ind w:firstLine="720"/>
        <w:jc w:val="both"/>
        <w:rPr>
          <w:sz w:val="28"/>
          <w:szCs w:val="28"/>
        </w:rPr>
      </w:pPr>
      <w:r w:rsidRPr="00EB16B0">
        <w:rPr>
          <w:sz w:val="28"/>
          <w:szCs w:val="28"/>
        </w:rPr>
        <w:t xml:space="preserve">Акт обследования приобщается к экземпляру договора, хранящемуся в управлении. </w:t>
      </w:r>
    </w:p>
    <w:p w:rsidR="00FA6338" w:rsidRPr="00433918" w:rsidRDefault="00FA6338" w:rsidP="00FA6338">
      <w:pPr>
        <w:autoSpaceDE w:val="0"/>
        <w:autoSpaceDN w:val="0"/>
        <w:adjustRightInd w:val="0"/>
        <w:ind w:firstLine="708"/>
        <w:jc w:val="both"/>
        <w:rPr>
          <w:sz w:val="28"/>
          <w:szCs w:val="28"/>
        </w:rPr>
      </w:pPr>
      <w:r w:rsidRPr="00433918">
        <w:rPr>
          <w:sz w:val="28"/>
          <w:szCs w:val="28"/>
        </w:rPr>
        <w:t xml:space="preserve">При выявлении нарушений условий Договора, отражённых в Акте обследования, уполномоченным муниципальным служащим Отдела готовится Уведомление, которое подписывается главой </w:t>
      </w:r>
      <w:r w:rsidR="00787677">
        <w:rPr>
          <w:sz w:val="28"/>
          <w:szCs w:val="28"/>
        </w:rPr>
        <w:t>Бураковского</w:t>
      </w:r>
      <w:r>
        <w:rPr>
          <w:sz w:val="28"/>
          <w:szCs w:val="28"/>
        </w:rPr>
        <w:t xml:space="preserve"> сельского</w:t>
      </w:r>
      <w:r w:rsidRPr="00433918">
        <w:rPr>
          <w:sz w:val="28"/>
          <w:szCs w:val="28"/>
        </w:rPr>
        <w:t xml:space="preserve"> поселения или курирующим заместитель главы</w:t>
      </w:r>
      <w:r>
        <w:rPr>
          <w:sz w:val="28"/>
          <w:szCs w:val="28"/>
        </w:rPr>
        <w:t xml:space="preserve"> </w:t>
      </w:r>
      <w:r w:rsidRPr="00433918">
        <w:rPr>
          <w:sz w:val="28"/>
          <w:szCs w:val="28"/>
        </w:rPr>
        <w:t>и вручается Стороне Договора нарочным либо посредством направления их почтовым отправлением, электронной почтой.</w:t>
      </w:r>
    </w:p>
    <w:p w:rsidR="00FA6338" w:rsidRDefault="00FA6338" w:rsidP="00FA6338">
      <w:pPr>
        <w:autoSpaceDE w:val="0"/>
        <w:autoSpaceDN w:val="0"/>
        <w:adjustRightInd w:val="0"/>
        <w:ind w:firstLine="720"/>
        <w:jc w:val="both"/>
        <w:rPr>
          <w:sz w:val="28"/>
          <w:szCs w:val="28"/>
        </w:rPr>
      </w:pPr>
      <w:r w:rsidRPr="00EB16B0">
        <w:rPr>
          <w:sz w:val="28"/>
          <w:szCs w:val="28"/>
        </w:rPr>
        <w:t xml:space="preserve">При обнаружении в НТО признаков нарушений действующего законодательства </w:t>
      </w:r>
      <w:r>
        <w:rPr>
          <w:sz w:val="28"/>
          <w:szCs w:val="28"/>
        </w:rPr>
        <w:t>Отдел</w:t>
      </w:r>
      <w:r w:rsidRPr="00EB16B0">
        <w:rPr>
          <w:sz w:val="28"/>
          <w:szCs w:val="28"/>
        </w:rPr>
        <w:t xml:space="preserve"> направляет информацию в уполномоченный орган с целью принятия мер в пределах установленной компетенции. </w:t>
      </w:r>
    </w:p>
    <w:p w:rsidR="00FA6338" w:rsidRPr="00433918" w:rsidRDefault="00FA6338" w:rsidP="00FA6338">
      <w:pPr>
        <w:autoSpaceDE w:val="0"/>
        <w:autoSpaceDN w:val="0"/>
        <w:adjustRightInd w:val="0"/>
        <w:ind w:firstLine="720"/>
        <w:jc w:val="both"/>
        <w:rPr>
          <w:sz w:val="28"/>
          <w:szCs w:val="28"/>
        </w:rPr>
      </w:pPr>
      <w:r w:rsidRPr="00433918">
        <w:rPr>
          <w:sz w:val="28"/>
          <w:szCs w:val="28"/>
        </w:rPr>
        <w:t>Сторона Договора своими силами и за свой счёт устраняет все обнаруженные нарушения в сроки, указанные в Уведомлении.</w:t>
      </w:r>
    </w:p>
    <w:p w:rsidR="00FA6338" w:rsidRPr="00433918" w:rsidRDefault="00FA6338" w:rsidP="00FA6338">
      <w:pPr>
        <w:autoSpaceDE w:val="0"/>
        <w:autoSpaceDN w:val="0"/>
        <w:adjustRightInd w:val="0"/>
        <w:ind w:firstLine="720"/>
        <w:jc w:val="both"/>
        <w:rPr>
          <w:sz w:val="28"/>
          <w:szCs w:val="28"/>
        </w:rPr>
      </w:pPr>
      <w:bookmarkStart w:id="18" w:name="sub_10477"/>
      <w:r>
        <w:rPr>
          <w:sz w:val="28"/>
          <w:szCs w:val="28"/>
        </w:rPr>
        <w:t>7</w:t>
      </w:r>
      <w:r w:rsidRPr="00433918">
        <w:rPr>
          <w:sz w:val="28"/>
          <w:szCs w:val="28"/>
        </w:rPr>
        <w:t>.7. В целях обеспечения контроля за исполнением требований Уведомления Отдел не позднее 30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путём повторного выезда с составлением Акта обследования.</w:t>
      </w:r>
    </w:p>
    <w:bookmarkEnd w:id="18"/>
    <w:p w:rsidR="00FA6338" w:rsidRPr="00433918" w:rsidRDefault="00FA6338" w:rsidP="00FA6338">
      <w:pPr>
        <w:autoSpaceDE w:val="0"/>
        <w:autoSpaceDN w:val="0"/>
        <w:adjustRightInd w:val="0"/>
        <w:ind w:firstLine="720"/>
        <w:jc w:val="both"/>
        <w:rPr>
          <w:sz w:val="28"/>
          <w:szCs w:val="28"/>
        </w:rPr>
      </w:pPr>
      <w:r w:rsidRPr="00433918">
        <w:rPr>
          <w:sz w:val="28"/>
          <w:szCs w:val="28"/>
        </w:rPr>
        <w:lastRenderedPageBreak/>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rsidR="00FA6338" w:rsidRPr="00433918" w:rsidRDefault="00FA6338" w:rsidP="00FA6338">
      <w:pPr>
        <w:autoSpaceDE w:val="0"/>
        <w:autoSpaceDN w:val="0"/>
        <w:adjustRightInd w:val="0"/>
        <w:ind w:firstLine="720"/>
        <w:jc w:val="both"/>
        <w:rPr>
          <w:sz w:val="28"/>
          <w:szCs w:val="28"/>
        </w:rPr>
      </w:pPr>
      <w:r w:rsidRPr="00433918">
        <w:rPr>
          <w:sz w:val="28"/>
          <w:szCs w:val="28"/>
        </w:rPr>
        <w:t>При наличии повторно выявленных нарушений в соот</w:t>
      </w:r>
      <w:r>
        <w:rPr>
          <w:sz w:val="28"/>
          <w:szCs w:val="28"/>
        </w:rPr>
        <w:t>ветствии с разделами 3 договора</w:t>
      </w:r>
      <w:r w:rsidRPr="00926BE2">
        <w:rPr>
          <w:sz w:val="28"/>
          <w:szCs w:val="28"/>
        </w:rPr>
        <w:t>, утверждённого согласно приложения № 5</w:t>
      </w:r>
      <w:r>
        <w:rPr>
          <w:sz w:val="28"/>
          <w:szCs w:val="28"/>
        </w:rPr>
        <w:t xml:space="preserve"> </w:t>
      </w:r>
      <w:r w:rsidRPr="00433918">
        <w:rPr>
          <w:sz w:val="28"/>
          <w:szCs w:val="28"/>
        </w:rPr>
        <w:t xml:space="preserve">к настоящему постановлению, Отдел инициирует досрочное расторжение администрацией </w:t>
      </w:r>
      <w:r w:rsidR="00787677">
        <w:rPr>
          <w:sz w:val="28"/>
          <w:szCs w:val="28"/>
        </w:rPr>
        <w:t>Бураковского</w:t>
      </w:r>
      <w:r>
        <w:rPr>
          <w:sz w:val="28"/>
          <w:szCs w:val="28"/>
        </w:rPr>
        <w:t xml:space="preserve"> сельского</w:t>
      </w:r>
      <w:r w:rsidRPr="00433918">
        <w:rPr>
          <w:sz w:val="28"/>
          <w:szCs w:val="28"/>
        </w:rPr>
        <w:t xml:space="preserve"> поселения Кореновского района Договора.</w:t>
      </w:r>
    </w:p>
    <w:p w:rsidR="00FA6338" w:rsidRPr="00433918" w:rsidRDefault="00FA6338" w:rsidP="00FA6338">
      <w:pPr>
        <w:autoSpaceDE w:val="0"/>
        <w:autoSpaceDN w:val="0"/>
        <w:adjustRightInd w:val="0"/>
        <w:ind w:firstLine="720"/>
        <w:jc w:val="both"/>
        <w:rPr>
          <w:sz w:val="28"/>
          <w:szCs w:val="28"/>
        </w:rPr>
      </w:pPr>
      <w:r w:rsidRPr="00433918">
        <w:rPr>
          <w:sz w:val="28"/>
          <w:szCs w:val="28"/>
        </w:rPr>
        <w:t>Копия уведомления о досрочном расторжении Договора приобщается к экземпляру Договора, хранящемуся в Отделе.</w:t>
      </w:r>
    </w:p>
    <w:p w:rsidR="00FA6338" w:rsidRPr="00433918" w:rsidRDefault="00FA6338" w:rsidP="00FA6338">
      <w:pPr>
        <w:autoSpaceDE w:val="0"/>
        <w:autoSpaceDN w:val="0"/>
        <w:adjustRightInd w:val="0"/>
        <w:ind w:firstLine="720"/>
        <w:jc w:val="both"/>
        <w:rPr>
          <w:sz w:val="28"/>
          <w:szCs w:val="28"/>
        </w:rPr>
      </w:pPr>
      <w:r w:rsidRPr="00433918">
        <w:rPr>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её в первоначальное состояние.</w:t>
      </w:r>
    </w:p>
    <w:p w:rsidR="00FA6338" w:rsidRDefault="00FA6338" w:rsidP="00FA6338">
      <w:pPr>
        <w:autoSpaceDE w:val="0"/>
        <w:autoSpaceDN w:val="0"/>
        <w:adjustRightInd w:val="0"/>
        <w:jc w:val="both"/>
        <w:rPr>
          <w:sz w:val="28"/>
          <w:szCs w:val="28"/>
        </w:rPr>
      </w:pPr>
    </w:p>
    <w:p w:rsidR="006009DF" w:rsidRDefault="006009DF" w:rsidP="00FA6338">
      <w:pPr>
        <w:autoSpaceDE w:val="0"/>
        <w:autoSpaceDN w:val="0"/>
        <w:adjustRightInd w:val="0"/>
        <w:jc w:val="both"/>
        <w:rPr>
          <w:sz w:val="28"/>
          <w:szCs w:val="28"/>
        </w:rPr>
      </w:pPr>
    </w:p>
    <w:p w:rsidR="006009DF" w:rsidRDefault="006009DF" w:rsidP="00FA6338">
      <w:pPr>
        <w:autoSpaceDE w:val="0"/>
        <w:autoSpaceDN w:val="0"/>
        <w:adjustRightInd w:val="0"/>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787677"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787677">
        <w:rPr>
          <w:sz w:val="28"/>
          <w:szCs w:val="28"/>
        </w:rPr>
        <w:t xml:space="preserve">                               </w:t>
      </w:r>
      <w:r w:rsidRPr="00E14154">
        <w:rPr>
          <w:sz w:val="28"/>
          <w:szCs w:val="28"/>
        </w:rPr>
        <w:t xml:space="preserve">   </w:t>
      </w:r>
      <w:r w:rsidR="00787677">
        <w:rPr>
          <w:sz w:val="28"/>
          <w:szCs w:val="28"/>
        </w:rPr>
        <w:t>Л</w:t>
      </w:r>
      <w:r w:rsidRPr="00E14154">
        <w:rPr>
          <w:sz w:val="28"/>
          <w:szCs w:val="28"/>
        </w:rPr>
        <w:t>.</w:t>
      </w:r>
      <w:r w:rsidR="00787677">
        <w:rPr>
          <w:sz w:val="28"/>
          <w:szCs w:val="28"/>
        </w:rPr>
        <w:t>И</w:t>
      </w:r>
      <w:r w:rsidRPr="00E14154">
        <w:rPr>
          <w:sz w:val="28"/>
          <w:szCs w:val="28"/>
        </w:rPr>
        <w:t>.</w:t>
      </w:r>
      <w:r w:rsidR="00787677">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suppressAutoHyphens/>
        <w:rPr>
          <w:sz w:val="24"/>
          <w:szCs w:val="24"/>
          <w:lang w:eastAsia="ar-SA"/>
        </w:rPr>
      </w:pPr>
    </w:p>
    <w:p w:rsidR="00FA6338" w:rsidRDefault="00FA6338" w:rsidP="00FA6338">
      <w:pPr>
        <w:ind w:firstLine="567"/>
        <w:jc w:val="both"/>
        <w:rPr>
          <w:bCs/>
          <w:color w:val="000000"/>
          <w:sz w:val="24"/>
          <w:szCs w:val="24"/>
        </w:rPr>
      </w:pPr>
    </w:p>
    <w:p w:rsidR="00FA6338" w:rsidRDefault="00FA6338"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FA6338" w:rsidRDefault="00FA6338" w:rsidP="00FA6338">
      <w:pPr>
        <w:ind w:firstLine="567"/>
        <w:jc w:val="both"/>
        <w:rPr>
          <w:bCs/>
          <w:color w:val="000000"/>
          <w:sz w:val="24"/>
          <w:szCs w:val="24"/>
        </w:rPr>
      </w:pPr>
    </w:p>
    <w:p w:rsidR="00FA6338" w:rsidRDefault="00FA6338" w:rsidP="00FA6338">
      <w:pPr>
        <w:ind w:firstLine="567"/>
        <w:jc w:val="both"/>
        <w:rPr>
          <w:bCs/>
          <w:color w:val="000000"/>
          <w:sz w:val="24"/>
          <w:szCs w:val="24"/>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ПРИЛОЖЕНИЕ № 1</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r w:rsidR="00D37264">
              <w:rPr>
                <w:color w:val="26282F"/>
                <w:sz w:val="28"/>
                <w:szCs w:val="28"/>
                <w:lang w:eastAsia="ar-SA"/>
              </w:rPr>
              <w:t>Бураковского</w:t>
            </w:r>
            <w:r w:rsidRPr="00E14154">
              <w:rPr>
                <w:color w:val="26282F"/>
                <w:sz w:val="28"/>
                <w:szCs w:val="28"/>
                <w:lang w:eastAsia="ar-SA"/>
              </w:rPr>
              <w:t xml:space="preserve"> сельского поселения Кореновского района</w:t>
            </w:r>
          </w:p>
        </w:tc>
      </w:tr>
    </w:tbl>
    <w:p w:rsidR="00FA6338" w:rsidRPr="00E14154" w:rsidRDefault="00FA6338" w:rsidP="00FA6338">
      <w:pPr>
        <w:suppressAutoHyphens/>
        <w:ind w:firstLine="709"/>
        <w:jc w:val="center"/>
        <w:rPr>
          <w:b/>
          <w:bCs/>
          <w:color w:val="26282F"/>
          <w:sz w:val="28"/>
          <w:szCs w:val="28"/>
          <w:lang w:eastAsia="ar-SA"/>
        </w:rPr>
      </w:pPr>
    </w:p>
    <w:p w:rsidR="00FA6338" w:rsidRPr="00EC4AFD" w:rsidRDefault="00FA6338" w:rsidP="00FA6338">
      <w:pPr>
        <w:suppressAutoHyphens/>
        <w:jc w:val="center"/>
        <w:rPr>
          <w:b/>
          <w:bCs/>
          <w:color w:val="26282F"/>
          <w:sz w:val="28"/>
          <w:szCs w:val="28"/>
          <w:lang w:eastAsia="ar-SA"/>
        </w:rPr>
      </w:pPr>
      <w:r w:rsidRPr="00EC4AFD">
        <w:rPr>
          <w:b/>
          <w:bCs/>
          <w:color w:val="26282F"/>
          <w:sz w:val="28"/>
          <w:szCs w:val="28"/>
          <w:lang w:eastAsia="ar-SA"/>
        </w:rPr>
        <w:t xml:space="preserve">ЗАЯВЛЕНИЕ </w:t>
      </w:r>
    </w:p>
    <w:p w:rsidR="00FA6338" w:rsidRPr="00EC4AFD" w:rsidRDefault="00FA6338" w:rsidP="00FA6338">
      <w:pPr>
        <w:suppressAutoHyphens/>
        <w:jc w:val="center"/>
        <w:rPr>
          <w:b/>
          <w:bCs/>
          <w:color w:val="26282F"/>
          <w:sz w:val="28"/>
          <w:szCs w:val="28"/>
          <w:lang w:eastAsia="ar-SA"/>
        </w:rPr>
      </w:pPr>
      <w:r w:rsidRPr="00EC4AFD">
        <w:rPr>
          <w:b/>
          <w:bCs/>
          <w:color w:val="26282F"/>
          <w:sz w:val="28"/>
          <w:szCs w:val="28"/>
          <w:lang w:eastAsia="ar-SA"/>
        </w:rPr>
        <w:t xml:space="preserve"> на право размещения нестационарного торгового объекта</w:t>
      </w:r>
    </w:p>
    <w:p w:rsidR="00FA6338" w:rsidRDefault="00FA6338" w:rsidP="00FA6338">
      <w:pPr>
        <w:suppressAutoHyphens/>
        <w:jc w:val="center"/>
        <w:rPr>
          <w:bCs/>
          <w:color w:val="26282F"/>
          <w:sz w:val="28"/>
          <w:szCs w:val="28"/>
          <w:lang w:eastAsia="ar-SA"/>
        </w:rPr>
      </w:pPr>
    </w:p>
    <w:p w:rsidR="00FA6338" w:rsidRPr="00E14154" w:rsidRDefault="00FA6338" w:rsidP="00FA6338">
      <w:pPr>
        <w:suppressAutoHyphens/>
        <w:ind w:firstLine="709"/>
        <w:jc w:val="center"/>
        <w:rPr>
          <w:b/>
          <w:bCs/>
          <w:color w:val="26282F"/>
          <w:sz w:val="28"/>
          <w:szCs w:val="28"/>
          <w:lang w:eastAsia="ar-SA"/>
        </w:rPr>
      </w:pPr>
    </w:p>
    <w:tbl>
      <w:tblPr>
        <w:tblW w:w="0" w:type="auto"/>
        <w:tblLook w:val="01E0" w:firstRow="1" w:lastRow="1" w:firstColumn="1" w:lastColumn="1" w:noHBand="0" w:noVBand="0"/>
      </w:tblPr>
      <w:tblGrid>
        <w:gridCol w:w="4748"/>
        <w:gridCol w:w="4890"/>
      </w:tblGrid>
      <w:tr w:rsidR="00FA6338" w:rsidRPr="00E14154" w:rsidTr="00946C60">
        <w:tc>
          <w:tcPr>
            <w:tcW w:w="4895" w:type="dxa"/>
            <w:shd w:val="clear" w:color="auto" w:fill="auto"/>
          </w:tcPr>
          <w:p w:rsidR="00FA6338" w:rsidRPr="00E14154" w:rsidRDefault="00FA6338" w:rsidP="00946C60">
            <w:pPr>
              <w:suppressAutoHyphens/>
              <w:ind w:firstLine="709"/>
              <w:jc w:val="center"/>
              <w:rPr>
                <w:b/>
                <w:bCs/>
                <w:color w:val="26282F"/>
                <w:sz w:val="28"/>
                <w:szCs w:val="28"/>
                <w:lang w:eastAsia="ar-SA"/>
              </w:rPr>
            </w:pPr>
          </w:p>
        </w:tc>
        <w:tc>
          <w:tcPr>
            <w:tcW w:w="4896" w:type="dxa"/>
            <w:shd w:val="clear" w:color="auto" w:fill="auto"/>
          </w:tcPr>
          <w:p w:rsidR="00FA6338" w:rsidRPr="00E14154" w:rsidRDefault="00FA6338" w:rsidP="00946C60">
            <w:pPr>
              <w:suppressAutoHyphens/>
              <w:rPr>
                <w:color w:val="26282F"/>
                <w:sz w:val="28"/>
                <w:szCs w:val="28"/>
                <w:lang w:eastAsia="ar-SA"/>
              </w:rPr>
            </w:pPr>
            <w:r w:rsidRPr="00E14154">
              <w:rPr>
                <w:color w:val="26282F"/>
                <w:sz w:val="28"/>
                <w:szCs w:val="28"/>
                <w:lang w:eastAsia="ar-SA"/>
              </w:rPr>
              <w:t>Главе</w:t>
            </w:r>
          </w:p>
          <w:p w:rsidR="00FA6338" w:rsidRPr="00E14154" w:rsidRDefault="00D37264" w:rsidP="00946C60">
            <w:pPr>
              <w:suppressAutoHyphens/>
              <w:rPr>
                <w:color w:val="26282F"/>
                <w:sz w:val="28"/>
                <w:szCs w:val="28"/>
                <w:vertAlign w:val="subscript"/>
                <w:lang w:eastAsia="ar-SA"/>
              </w:rPr>
            </w:pPr>
            <w:r>
              <w:rPr>
                <w:sz w:val="28"/>
                <w:szCs w:val="28"/>
                <w:lang w:eastAsia="ar-SA"/>
              </w:rPr>
              <w:t>Бураковского</w:t>
            </w:r>
            <w:r w:rsidR="00FA6338" w:rsidRPr="00E14154">
              <w:rPr>
                <w:sz w:val="28"/>
                <w:szCs w:val="28"/>
                <w:lang w:eastAsia="ar-SA"/>
              </w:rPr>
              <w:t xml:space="preserve"> сельского поселения Кореновского района </w:t>
            </w:r>
            <w:r w:rsidR="00FA6338" w:rsidRPr="00E14154">
              <w:rPr>
                <w:color w:val="26282F"/>
                <w:sz w:val="28"/>
                <w:szCs w:val="28"/>
                <w:lang w:eastAsia="ar-SA"/>
              </w:rPr>
              <w:t>________________________________</w:t>
            </w:r>
          </w:p>
          <w:p w:rsidR="00FA6338" w:rsidRPr="00E14154" w:rsidRDefault="00FA6338" w:rsidP="00946C60">
            <w:pPr>
              <w:suppressAutoHyphens/>
              <w:ind w:firstLine="709"/>
              <w:jc w:val="center"/>
              <w:rPr>
                <w:color w:val="26282F"/>
                <w:sz w:val="28"/>
                <w:szCs w:val="28"/>
                <w:vertAlign w:val="subscript"/>
                <w:lang w:eastAsia="ar-SA"/>
              </w:rPr>
            </w:pPr>
            <w:r w:rsidRPr="00E14154">
              <w:rPr>
                <w:color w:val="26282F"/>
                <w:sz w:val="28"/>
                <w:szCs w:val="28"/>
                <w:vertAlign w:val="subscript"/>
                <w:lang w:eastAsia="ar-SA"/>
              </w:rPr>
              <w:t>(инициалы, фамилия)</w:t>
            </w:r>
          </w:p>
        </w:tc>
      </w:tr>
    </w:tbl>
    <w:p w:rsidR="00FA6338" w:rsidRDefault="00FA6338" w:rsidP="00FA6338">
      <w:pPr>
        <w:suppressAutoHyphens/>
        <w:jc w:val="both"/>
        <w:rPr>
          <w:sz w:val="28"/>
          <w:szCs w:val="28"/>
          <w:lang w:eastAsia="ar-SA"/>
        </w:rPr>
      </w:pPr>
    </w:p>
    <w:p w:rsidR="00FA6338" w:rsidRPr="00E14154" w:rsidRDefault="00FA6338" w:rsidP="00FA6338">
      <w:pPr>
        <w:suppressAutoHyphens/>
        <w:jc w:val="both"/>
        <w:rPr>
          <w:sz w:val="28"/>
          <w:szCs w:val="28"/>
          <w:lang w:eastAsia="ar-SA"/>
        </w:rPr>
      </w:pPr>
      <w:r w:rsidRPr="00E14154">
        <w:rPr>
          <w:sz w:val="28"/>
          <w:szCs w:val="28"/>
          <w:lang w:eastAsia="ar-SA"/>
        </w:rPr>
        <w:t>Заявитель 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Юридический адрес 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Ф.И.О. руководителя предприятия 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ИНН заявителя _____________________, контактный телефон ______________</w:t>
      </w:r>
    </w:p>
    <w:p w:rsidR="00FA6338" w:rsidRPr="00E14154" w:rsidRDefault="00FA6338" w:rsidP="00FA6338">
      <w:pPr>
        <w:suppressAutoHyphens/>
        <w:jc w:val="both"/>
        <w:rPr>
          <w:sz w:val="28"/>
          <w:szCs w:val="28"/>
          <w:lang w:eastAsia="ar-SA"/>
        </w:rPr>
      </w:pPr>
      <w:r w:rsidRPr="00E14154">
        <w:rPr>
          <w:sz w:val="28"/>
          <w:szCs w:val="28"/>
          <w:lang w:eastAsia="ar-SA"/>
        </w:rPr>
        <w:t>ОГРН_______________________________________________________________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 xml:space="preserve">                                                (</w:t>
      </w:r>
      <w:r w:rsidRPr="00E14154">
        <w:rPr>
          <w:sz w:val="24"/>
          <w:szCs w:val="24"/>
          <w:lang w:eastAsia="ar-SA"/>
        </w:rPr>
        <w:t>номер, дата, кем присвоен</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Адрес электронной почты: ____________________________________________</w:t>
      </w:r>
    </w:p>
    <w:p w:rsidR="00FA6338" w:rsidRPr="00E14154" w:rsidRDefault="00FA6338" w:rsidP="00FA6338">
      <w:pPr>
        <w:suppressAutoHyphens/>
        <w:ind w:firstLine="708"/>
        <w:jc w:val="both"/>
        <w:rPr>
          <w:sz w:val="28"/>
          <w:szCs w:val="28"/>
          <w:lang w:eastAsia="ar-SA"/>
        </w:rPr>
      </w:pPr>
      <w:r w:rsidRPr="00E14154">
        <w:rPr>
          <w:sz w:val="28"/>
          <w:szCs w:val="28"/>
          <w:lang w:eastAsia="ar-SA"/>
        </w:rPr>
        <w:t xml:space="preserve">Прошу Вас рассмотреть на заседании конкурсной комиссии на размещение нестационарных торговых объектов на территории </w:t>
      </w:r>
      <w:r w:rsidR="00D37264">
        <w:rPr>
          <w:sz w:val="28"/>
          <w:szCs w:val="28"/>
          <w:lang w:eastAsia="ar-SA"/>
        </w:rPr>
        <w:t>Бураковского</w:t>
      </w:r>
      <w:r w:rsidRPr="00E14154">
        <w:rPr>
          <w:sz w:val="28"/>
          <w:szCs w:val="28"/>
          <w:lang w:eastAsia="ar-SA"/>
        </w:rPr>
        <w:t xml:space="preserve"> сельского поселения Кореновского района возможность размещения ____________________________________________________________________    (</w:t>
      </w:r>
      <w:r w:rsidRPr="00E14154">
        <w:rPr>
          <w:sz w:val="24"/>
          <w:szCs w:val="24"/>
          <w:lang w:eastAsia="ar-SA"/>
        </w:rPr>
        <w:t>тип нестационарного торгового объекта: лоток, бахчевой развал, киоск, павильон и т.д</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 xml:space="preserve"> для осуществления торговой деятельности по реализации ____________________________________________________________________,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____________________________________________________________________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 xml:space="preserve">  (</w:t>
      </w:r>
      <w:r w:rsidRPr="00E14154">
        <w:rPr>
          <w:sz w:val="24"/>
          <w:szCs w:val="24"/>
          <w:lang w:eastAsia="ar-SA"/>
        </w:rPr>
        <w:t>специализация: фрукты и овощи, бахчевые культуры, продовольственные товары и т.д</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по адресу:</w:t>
      </w:r>
    </w:p>
    <w:p w:rsidR="00FA6338" w:rsidRPr="00E14154" w:rsidRDefault="00FA6338" w:rsidP="00FA6338">
      <w:pPr>
        <w:suppressAutoHyphens/>
        <w:jc w:val="both"/>
        <w:rPr>
          <w:sz w:val="28"/>
          <w:szCs w:val="28"/>
          <w:lang w:eastAsia="ar-SA"/>
        </w:rPr>
      </w:pPr>
      <w:r w:rsidRPr="00E14154">
        <w:rPr>
          <w:sz w:val="28"/>
          <w:szCs w:val="28"/>
          <w:lang w:eastAsia="ar-SA"/>
        </w:rPr>
        <w:t>1. __________________________________________________________________</w:t>
      </w:r>
    </w:p>
    <w:p w:rsidR="00FA6338" w:rsidRPr="00E14154" w:rsidRDefault="00FA6338" w:rsidP="00FA6338">
      <w:pPr>
        <w:suppressAutoHyphens/>
        <w:jc w:val="center"/>
        <w:rPr>
          <w:sz w:val="28"/>
          <w:szCs w:val="28"/>
          <w:lang w:eastAsia="ar-SA"/>
        </w:rPr>
      </w:pPr>
      <w:r w:rsidRPr="00E14154">
        <w:rPr>
          <w:sz w:val="28"/>
          <w:szCs w:val="28"/>
          <w:lang w:eastAsia="ar-SA"/>
        </w:rPr>
        <w:t>(</w:t>
      </w:r>
      <w:r w:rsidRPr="00E14154">
        <w:rPr>
          <w:sz w:val="24"/>
          <w:szCs w:val="24"/>
          <w:lang w:eastAsia="ar-SA"/>
        </w:rPr>
        <w:t>адрес месторасположения объекта</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 xml:space="preserve">    __________________________________________________________________</w:t>
      </w:r>
    </w:p>
    <w:p w:rsidR="00FA6338" w:rsidRPr="00E14154" w:rsidRDefault="00FA6338" w:rsidP="00FA6338">
      <w:pPr>
        <w:suppressAutoHyphens/>
        <w:jc w:val="center"/>
        <w:rPr>
          <w:sz w:val="24"/>
          <w:szCs w:val="24"/>
          <w:lang w:eastAsia="ar-SA"/>
        </w:rPr>
      </w:pPr>
      <w:r w:rsidRPr="00E14154">
        <w:rPr>
          <w:sz w:val="24"/>
          <w:szCs w:val="24"/>
          <w:lang w:eastAsia="ar-SA"/>
        </w:rPr>
        <w:t>(адрес месторасположения объекта)</w:t>
      </w:r>
    </w:p>
    <w:p w:rsidR="00FA6338" w:rsidRPr="00E14154" w:rsidRDefault="00FA6338" w:rsidP="00FA6338">
      <w:pPr>
        <w:suppressAutoHyphens/>
        <w:ind w:firstLine="708"/>
        <w:jc w:val="both"/>
        <w:rPr>
          <w:sz w:val="28"/>
          <w:szCs w:val="28"/>
          <w:lang w:eastAsia="ar-SA"/>
        </w:rPr>
      </w:pPr>
      <w:r w:rsidRPr="00E14154">
        <w:rPr>
          <w:sz w:val="28"/>
          <w:szCs w:val="28"/>
          <w:lang w:eastAsia="ar-SA"/>
        </w:rPr>
        <w:t xml:space="preserve">С положением о порядке размещения нестационарных торговых объектов на территории </w:t>
      </w:r>
      <w:r w:rsidR="00D37264">
        <w:rPr>
          <w:sz w:val="28"/>
          <w:szCs w:val="28"/>
          <w:lang w:eastAsia="ar-SA"/>
        </w:rPr>
        <w:t>Бураковского</w:t>
      </w:r>
      <w:r w:rsidRPr="00E14154">
        <w:rPr>
          <w:sz w:val="28"/>
          <w:szCs w:val="28"/>
          <w:lang w:eastAsia="ar-SA"/>
        </w:rPr>
        <w:t xml:space="preserve"> сельского поселения Кореновского района ознакомлен(на).</w:t>
      </w:r>
    </w:p>
    <w:p w:rsidR="00FA6338" w:rsidRPr="00E14154" w:rsidRDefault="00FA6338" w:rsidP="00FA6338">
      <w:pPr>
        <w:suppressAutoHyphens/>
        <w:ind w:firstLine="708"/>
        <w:jc w:val="both"/>
        <w:rPr>
          <w:sz w:val="28"/>
          <w:szCs w:val="28"/>
          <w:lang w:eastAsia="ar-SA"/>
        </w:rPr>
      </w:pPr>
      <w:r w:rsidRPr="00E14154">
        <w:rPr>
          <w:sz w:val="28"/>
          <w:szCs w:val="28"/>
          <w:lang w:eastAsia="ar-SA"/>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FA6338" w:rsidRPr="00E14154" w:rsidRDefault="00FA6338" w:rsidP="00FA6338">
      <w:pPr>
        <w:suppressAutoHyphens/>
        <w:jc w:val="both"/>
        <w:rPr>
          <w:sz w:val="28"/>
          <w:szCs w:val="28"/>
          <w:lang w:eastAsia="ar-SA"/>
        </w:rPr>
      </w:pPr>
      <w:r w:rsidRPr="00E14154">
        <w:rPr>
          <w:sz w:val="28"/>
          <w:szCs w:val="28"/>
          <w:lang w:eastAsia="ar-SA"/>
        </w:rPr>
        <w:t>приостановлена.</w:t>
      </w:r>
    </w:p>
    <w:p w:rsidR="00FA6338" w:rsidRPr="00E14154" w:rsidRDefault="00FA6338" w:rsidP="00FA6338">
      <w:pPr>
        <w:suppressAutoHyphens/>
        <w:ind w:firstLine="708"/>
        <w:jc w:val="both"/>
        <w:rPr>
          <w:sz w:val="28"/>
          <w:szCs w:val="28"/>
          <w:lang w:eastAsia="ar-SA"/>
        </w:rPr>
      </w:pPr>
      <w:r w:rsidRPr="00E14154">
        <w:rPr>
          <w:sz w:val="28"/>
          <w:szCs w:val="28"/>
          <w:lang w:eastAsia="ar-SA"/>
        </w:rPr>
        <w:t>К заявлению прилагаю следующие документы с документы:</w:t>
      </w:r>
    </w:p>
    <w:p w:rsidR="00FA6338" w:rsidRPr="00E14154" w:rsidRDefault="00FA6338" w:rsidP="00FA6338">
      <w:pPr>
        <w:suppressAutoHyphens/>
        <w:jc w:val="both"/>
        <w:rPr>
          <w:sz w:val="28"/>
          <w:szCs w:val="28"/>
          <w:lang w:eastAsia="ar-SA"/>
        </w:rPr>
      </w:pPr>
      <w:r w:rsidRPr="00E14154">
        <w:rPr>
          <w:sz w:val="28"/>
          <w:szCs w:val="28"/>
          <w:lang w:eastAsia="ar-SA"/>
        </w:rPr>
        <w:lastRenderedPageBreak/>
        <w:t xml:space="preserve"> </w:t>
      </w:r>
      <w:r w:rsidRPr="00E14154">
        <w:rPr>
          <w:sz w:val="28"/>
          <w:szCs w:val="28"/>
          <w:lang w:eastAsia="ar-SA"/>
        </w:rPr>
        <w:tab/>
        <w:t>1)___________________________________________________________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ab/>
        <w:t>2)____________________________________________________________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ab/>
        <w:t>3)____________________________________________________________</w:t>
      </w:r>
    </w:p>
    <w:p w:rsidR="00FA6338" w:rsidRPr="00E14154" w:rsidRDefault="00FA6338" w:rsidP="00FA6338">
      <w:pPr>
        <w:suppressAutoHyphens/>
        <w:jc w:val="both"/>
        <w:rPr>
          <w:sz w:val="28"/>
          <w:szCs w:val="28"/>
          <w:lang w:eastAsia="ar-SA"/>
        </w:rPr>
      </w:pPr>
    </w:p>
    <w:p w:rsidR="00FA6338" w:rsidRPr="00E14154" w:rsidRDefault="00FA6338" w:rsidP="00FA6338">
      <w:pPr>
        <w:suppressAutoHyphens/>
        <w:jc w:val="both"/>
        <w:rPr>
          <w:sz w:val="28"/>
          <w:szCs w:val="28"/>
          <w:lang w:eastAsia="ar-SA"/>
        </w:rPr>
      </w:pPr>
      <w:r w:rsidRPr="00E14154">
        <w:rPr>
          <w:sz w:val="28"/>
          <w:szCs w:val="28"/>
          <w:lang w:eastAsia="ar-SA"/>
        </w:rPr>
        <w:t xml:space="preserve">      М.П.</w:t>
      </w:r>
    </w:p>
    <w:p w:rsidR="00FA6338" w:rsidRPr="00E14154" w:rsidRDefault="00FA6338" w:rsidP="00FA6338">
      <w:pPr>
        <w:suppressAutoHyphens/>
        <w:jc w:val="both"/>
        <w:rPr>
          <w:sz w:val="28"/>
          <w:szCs w:val="28"/>
          <w:lang w:eastAsia="ar-SA"/>
        </w:rPr>
      </w:pPr>
      <w:r w:rsidRPr="00E14154">
        <w:rPr>
          <w:sz w:val="28"/>
          <w:szCs w:val="28"/>
          <w:lang w:eastAsia="ar-SA"/>
        </w:rPr>
        <w:t>"____" ____________ 20___ г.            ___________________________________</w:t>
      </w:r>
    </w:p>
    <w:p w:rsidR="00FA6338" w:rsidRPr="00E14154" w:rsidRDefault="00FA6338" w:rsidP="00FA6338">
      <w:pPr>
        <w:suppressAutoHyphens/>
        <w:jc w:val="both"/>
        <w:rPr>
          <w:sz w:val="24"/>
          <w:szCs w:val="24"/>
          <w:lang w:eastAsia="ar-SA"/>
        </w:rPr>
      </w:pPr>
      <w:r w:rsidRPr="00E14154">
        <w:rPr>
          <w:sz w:val="28"/>
          <w:szCs w:val="28"/>
          <w:lang w:eastAsia="ar-SA"/>
        </w:rPr>
        <w:t>(</w:t>
      </w:r>
      <w:r w:rsidRPr="00E14154">
        <w:rPr>
          <w:sz w:val="24"/>
          <w:szCs w:val="24"/>
          <w:lang w:eastAsia="ar-SA"/>
        </w:rPr>
        <w:t>дата подачи заявления</w:t>
      </w:r>
      <w:r w:rsidRPr="00E14154">
        <w:rPr>
          <w:sz w:val="28"/>
          <w:szCs w:val="28"/>
          <w:lang w:eastAsia="ar-SA"/>
        </w:rPr>
        <w:t>)                       (</w:t>
      </w:r>
      <w:r w:rsidRPr="00E14154">
        <w:rPr>
          <w:sz w:val="24"/>
          <w:szCs w:val="24"/>
          <w:lang w:eastAsia="ar-SA"/>
        </w:rPr>
        <w:t>Ф.И.О., подпись предпринимателя или</w:t>
      </w:r>
    </w:p>
    <w:p w:rsidR="00FA6338" w:rsidRPr="00E14154" w:rsidRDefault="00FA6338" w:rsidP="00FA6338">
      <w:pPr>
        <w:suppressAutoHyphens/>
        <w:ind w:firstLine="709"/>
        <w:rPr>
          <w:sz w:val="28"/>
          <w:szCs w:val="28"/>
          <w:lang w:eastAsia="ar-SA"/>
        </w:rPr>
      </w:pPr>
      <w:r w:rsidRPr="00E14154">
        <w:rPr>
          <w:sz w:val="24"/>
          <w:szCs w:val="24"/>
          <w:lang w:eastAsia="ar-SA"/>
        </w:rPr>
        <w:t xml:space="preserve">                                                                     руководителя предприятия</w:t>
      </w:r>
      <w:r w:rsidRPr="00E14154">
        <w:rPr>
          <w:sz w:val="28"/>
          <w:szCs w:val="28"/>
          <w:lang w:eastAsia="ar-SA"/>
        </w:rPr>
        <w:t>)</w:t>
      </w: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Pr="00E14154" w:rsidRDefault="00FA6338" w:rsidP="00FA6338">
      <w:pPr>
        <w:tabs>
          <w:tab w:val="left" w:pos="2340"/>
          <w:tab w:val="left" w:pos="3780"/>
        </w:tabs>
        <w:rPr>
          <w:sz w:val="28"/>
          <w:szCs w:val="28"/>
        </w:rPr>
      </w:pPr>
      <w:r w:rsidRPr="00E14154">
        <w:rPr>
          <w:sz w:val="28"/>
          <w:szCs w:val="28"/>
        </w:rPr>
        <w:t xml:space="preserve">Кореновского района                                           </w:t>
      </w:r>
      <w:r w:rsidR="00D37264">
        <w:rPr>
          <w:sz w:val="28"/>
          <w:szCs w:val="28"/>
        </w:rPr>
        <w:t xml:space="preserve">                               Л</w:t>
      </w:r>
      <w:r w:rsidRPr="00E14154">
        <w:rPr>
          <w:sz w:val="28"/>
          <w:szCs w:val="28"/>
        </w:rPr>
        <w:t>.</w:t>
      </w:r>
      <w:r w:rsidR="00D37264">
        <w:rPr>
          <w:sz w:val="28"/>
          <w:szCs w:val="28"/>
        </w:rPr>
        <w:t>И</w:t>
      </w:r>
      <w:r w:rsidRPr="00E14154">
        <w:rPr>
          <w:sz w:val="28"/>
          <w:szCs w:val="28"/>
        </w:rPr>
        <w:t>.</w:t>
      </w:r>
      <w:r w:rsidR="00D37264">
        <w:rPr>
          <w:sz w:val="28"/>
          <w:szCs w:val="28"/>
        </w:rPr>
        <w:t xml:space="preserve"> Орлецкая</w:t>
      </w:r>
    </w:p>
    <w:p w:rsidR="00FA6338" w:rsidRPr="00E14154" w:rsidRDefault="00FA6338" w:rsidP="00FA6338">
      <w:pPr>
        <w:tabs>
          <w:tab w:val="left" w:pos="2340"/>
          <w:tab w:val="left" w:pos="3780"/>
        </w:tabs>
        <w:rPr>
          <w:sz w:val="28"/>
          <w:szCs w:val="28"/>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widowControl w:val="0"/>
        <w:jc w:val="both"/>
        <w:rPr>
          <w:sz w:val="24"/>
          <w:szCs w:val="24"/>
          <w:lang w:eastAsia="ar-SA"/>
        </w:rPr>
      </w:pPr>
    </w:p>
    <w:p w:rsidR="00FA6338" w:rsidRPr="00E14154" w:rsidRDefault="00FA6338" w:rsidP="00FA6338">
      <w:pPr>
        <w:widowControl w:val="0"/>
        <w:jc w:val="both"/>
        <w:rPr>
          <w:sz w:val="24"/>
          <w:szCs w:val="24"/>
          <w:lang w:eastAsia="ar-SA"/>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ПРИЛОЖЕНИЕ № 2</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r w:rsidR="00D37264">
              <w:rPr>
                <w:color w:val="26282F"/>
                <w:sz w:val="28"/>
                <w:szCs w:val="28"/>
                <w:lang w:eastAsia="ar-SA"/>
              </w:rPr>
              <w:t>Бураковского</w:t>
            </w:r>
            <w:r w:rsidRPr="00E14154">
              <w:rPr>
                <w:color w:val="26282F"/>
                <w:sz w:val="28"/>
                <w:szCs w:val="28"/>
                <w:lang w:eastAsia="ar-SA"/>
              </w:rPr>
              <w:t xml:space="preserve"> сельского поселения Кореновского района</w:t>
            </w:r>
          </w:p>
        </w:tc>
      </w:tr>
    </w:tbl>
    <w:p w:rsidR="00FA6338" w:rsidRDefault="00FA6338" w:rsidP="00FA6338">
      <w:pPr>
        <w:ind w:left="2832" w:firstLine="708"/>
        <w:rPr>
          <w:sz w:val="28"/>
          <w:szCs w:val="28"/>
        </w:rPr>
      </w:pPr>
    </w:p>
    <w:p w:rsidR="00FA6338" w:rsidRPr="00EC4AFD" w:rsidRDefault="00FA6338" w:rsidP="00FA6338">
      <w:pPr>
        <w:ind w:left="2832" w:firstLine="708"/>
        <w:rPr>
          <w:b/>
          <w:sz w:val="28"/>
          <w:szCs w:val="28"/>
          <w:lang w:eastAsia="ar-SA"/>
        </w:rPr>
      </w:pPr>
      <w:r w:rsidRPr="00EC4AFD">
        <w:rPr>
          <w:b/>
          <w:sz w:val="28"/>
          <w:szCs w:val="28"/>
          <w:lang w:eastAsia="ar-SA"/>
        </w:rPr>
        <w:t>ФОРМА ЗАЯВЛЕНИЯ</w:t>
      </w:r>
    </w:p>
    <w:p w:rsidR="00FA6338" w:rsidRPr="00DD410F" w:rsidRDefault="00FA6338" w:rsidP="00FA6338">
      <w:pPr>
        <w:rPr>
          <w:sz w:val="28"/>
          <w:szCs w:val="28"/>
          <w:lang w:eastAsia="ar-SA"/>
        </w:rPr>
      </w:pPr>
    </w:p>
    <w:p w:rsidR="00FA6338" w:rsidRPr="00DD410F" w:rsidRDefault="00FA6338" w:rsidP="00FA6338">
      <w:pPr>
        <w:jc w:val="center"/>
        <w:rPr>
          <w:sz w:val="28"/>
          <w:szCs w:val="28"/>
          <w:lang w:eastAsia="ar-SA"/>
        </w:rPr>
      </w:pPr>
      <w:r w:rsidRPr="00DD410F">
        <w:rPr>
          <w:sz w:val="28"/>
          <w:szCs w:val="28"/>
          <w:lang w:eastAsia="ar-SA"/>
        </w:rPr>
        <w:t>Заявление</w:t>
      </w:r>
    </w:p>
    <w:p w:rsidR="00FA6338" w:rsidRPr="00DD410F" w:rsidRDefault="00FA6338" w:rsidP="00FA6338">
      <w:pPr>
        <w:jc w:val="center"/>
        <w:rPr>
          <w:sz w:val="28"/>
          <w:szCs w:val="28"/>
          <w:lang w:eastAsia="ar-SA"/>
        </w:rPr>
      </w:pPr>
      <w:r w:rsidRPr="00DD410F">
        <w:rPr>
          <w:sz w:val="28"/>
          <w:szCs w:val="28"/>
          <w:lang w:eastAsia="ar-SA"/>
        </w:rPr>
        <w:t>о выдаче разрешения на размещение нестационарного торгового объекта в</w:t>
      </w:r>
    </w:p>
    <w:p w:rsidR="00FA6338" w:rsidRPr="00DD410F" w:rsidRDefault="00FA6338" w:rsidP="00FA6338">
      <w:pPr>
        <w:jc w:val="center"/>
        <w:rPr>
          <w:sz w:val="28"/>
          <w:szCs w:val="28"/>
          <w:lang w:eastAsia="ar-SA"/>
        </w:rPr>
      </w:pPr>
      <w:r w:rsidRPr="00DD410F">
        <w:rPr>
          <w:sz w:val="28"/>
          <w:szCs w:val="28"/>
          <w:lang w:eastAsia="ar-SA"/>
        </w:rPr>
        <w:t>дни проведения праздничных мероприятий</w:t>
      </w:r>
    </w:p>
    <w:p w:rsidR="00FA6338" w:rsidRPr="00DD410F" w:rsidRDefault="00FA6338" w:rsidP="00FA6338">
      <w:pPr>
        <w:rPr>
          <w:sz w:val="28"/>
          <w:szCs w:val="28"/>
          <w:lang w:eastAsia="ar-SA"/>
        </w:rPr>
      </w:pPr>
    </w:p>
    <w:p w:rsidR="00FA6338" w:rsidRPr="00DD410F" w:rsidRDefault="00FA6338" w:rsidP="00FA6338">
      <w:pPr>
        <w:ind w:left="6372" w:firstLine="3"/>
        <w:rPr>
          <w:sz w:val="28"/>
          <w:szCs w:val="28"/>
          <w:lang w:eastAsia="ar-SA"/>
        </w:rPr>
      </w:pPr>
      <w:r>
        <w:rPr>
          <w:sz w:val="28"/>
          <w:szCs w:val="28"/>
          <w:lang w:eastAsia="ar-SA"/>
        </w:rPr>
        <w:t xml:space="preserve">Главе </w:t>
      </w:r>
      <w:r w:rsidR="00D37264">
        <w:rPr>
          <w:sz w:val="28"/>
          <w:szCs w:val="28"/>
          <w:lang w:eastAsia="ar-SA"/>
        </w:rPr>
        <w:t>Бураковского</w:t>
      </w:r>
      <w:r>
        <w:rPr>
          <w:sz w:val="28"/>
          <w:szCs w:val="28"/>
          <w:lang w:eastAsia="ar-SA"/>
        </w:rPr>
        <w:t xml:space="preserve"> сельского поселения Кореновского района</w:t>
      </w:r>
    </w:p>
    <w:p w:rsidR="00FA6338" w:rsidRPr="00DD410F" w:rsidRDefault="00FA6338" w:rsidP="00FA6338">
      <w:pPr>
        <w:ind w:left="708"/>
        <w:rPr>
          <w:sz w:val="28"/>
          <w:szCs w:val="28"/>
          <w:lang w:eastAsia="ar-SA"/>
        </w:rPr>
      </w:pP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t>__________________</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Pr>
          <w:sz w:val="28"/>
          <w:szCs w:val="28"/>
          <w:lang w:eastAsia="ar-SA"/>
        </w:rPr>
        <w:t xml:space="preserve"> Заявитель</w:t>
      </w:r>
      <w:r w:rsidRPr="00DD410F">
        <w:rPr>
          <w:sz w:val="28"/>
          <w:szCs w:val="28"/>
          <w:lang w:eastAsia="ar-SA"/>
        </w:rPr>
        <w:t>————————————————————————————————</w:t>
      </w:r>
      <w:r>
        <w:rPr>
          <w:sz w:val="28"/>
          <w:szCs w:val="28"/>
          <w:lang w:eastAsia="ar-SA"/>
        </w:rPr>
        <w:t>———————————————————————————————</w:t>
      </w:r>
    </w:p>
    <w:p w:rsidR="00FA6338" w:rsidRPr="00DD410F" w:rsidRDefault="00FA6338" w:rsidP="00FA6338">
      <w:pPr>
        <w:rPr>
          <w:sz w:val="28"/>
          <w:szCs w:val="28"/>
          <w:lang w:eastAsia="ar-SA"/>
        </w:rPr>
      </w:pPr>
      <w:r>
        <w:rPr>
          <w:sz w:val="28"/>
          <w:szCs w:val="28"/>
          <w:lang w:eastAsia="ar-SA"/>
        </w:rPr>
        <w:t xml:space="preserve"> Адрес местонахождения</w:t>
      </w:r>
      <w:r w:rsidRPr="00DD410F">
        <w:rPr>
          <w:sz w:val="28"/>
          <w:szCs w:val="28"/>
          <w:lang w:eastAsia="ar-SA"/>
        </w:rPr>
        <w:t>—————————————————————————————————————————————————</w:t>
      </w:r>
    </w:p>
    <w:p w:rsidR="00FA6338" w:rsidRPr="00DD410F" w:rsidRDefault="00FA6338" w:rsidP="00FA6338">
      <w:pPr>
        <w:rPr>
          <w:sz w:val="28"/>
          <w:szCs w:val="28"/>
          <w:lang w:eastAsia="ar-SA"/>
        </w:rPr>
      </w:pPr>
      <w:r>
        <w:rPr>
          <w:sz w:val="28"/>
          <w:szCs w:val="28"/>
          <w:lang w:eastAsia="ar-SA"/>
        </w:rPr>
        <w:t xml:space="preserve"> Ф.И.О. руководителя предприятия</w:t>
      </w:r>
      <w:r w:rsidRPr="00DD410F">
        <w:rPr>
          <w:sz w:val="28"/>
          <w:szCs w:val="28"/>
          <w:lang w:eastAsia="ar-SA"/>
        </w:rPr>
        <w:t>———————————————————————————————————————————————</w:t>
      </w:r>
    </w:p>
    <w:p w:rsidR="00FA6338" w:rsidRPr="00DD410F" w:rsidRDefault="00FA6338" w:rsidP="00FA6338">
      <w:pPr>
        <w:rPr>
          <w:sz w:val="28"/>
          <w:szCs w:val="28"/>
          <w:lang w:eastAsia="ar-SA"/>
        </w:rPr>
      </w:pPr>
      <w:r w:rsidRPr="00DD410F">
        <w:rPr>
          <w:sz w:val="28"/>
          <w:szCs w:val="28"/>
          <w:lang w:eastAsia="ar-SA"/>
        </w:rPr>
        <w:t xml:space="preserve"> ИНН </w:t>
      </w:r>
      <w:r>
        <w:rPr>
          <w:sz w:val="28"/>
          <w:szCs w:val="28"/>
          <w:lang w:eastAsia="ar-SA"/>
        </w:rPr>
        <w:t xml:space="preserve">______________ контактный </w:t>
      </w:r>
      <w:r w:rsidRPr="00DD410F">
        <w:rPr>
          <w:sz w:val="28"/>
          <w:szCs w:val="28"/>
          <w:lang w:eastAsia="ar-SA"/>
        </w:rPr>
        <w:t>заявителя телефон</w:t>
      </w:r>
      <w:r>
        <w:rPr>
          <w:sz w:val="28"/>
          <w:szCs w:val="28"/>
          <w:lang w:eastAsia="ar-SA"/>
        </w:rPr>
        <w:t xml:space="preserve"> ____________________</w:t>
      </w:r>
    </w:p>
    <w:p w:rsidR="00FA6338" w:rsidRDefault="00FA6338" w:rsidP="00FA6338">
      <w:pPr>
        <w:rPr>
          <w:sz w:val="28"/>
          <w:szCs w:val="28"/>
          <w:lang w:eastAsia="ar-SA"/>
        </w:rPr>
      </w:pPr>
      <w:r>
        <w:rPr>
          <w:sz w:val="28"/>
          <w:szCs w:val="28"/>
          <w:lang w:eastAsia="ar-SA"/>
        </w:rPr>
        <w:t xml:space="preserve">——————————————          </w:t>
      </w:r>
    </w:p>
    <w:p w:rsidR="00FA6338" w:rsidRPr="00DD410F" w:rsidRDefault="00FA6338" w:rsidP="00FA6338">
      <w:pPr>
        <w:rPr>
          <w:sz w:val="28"/>
          <w:szCs w:val="28"/>
          <w:lang w:eastAsia="ar-SA"/>
        </w:rPr>
      </w:pPr>
      <w:r>
        <w:rPr>
          <w:sz w:val="28"/>
          <w:szCs w:val="28"/>
          <w:lang w:eastAsia="ar-SA"/>
        </w:rPr>
        <w:t xml:space="preserve"> ОГРН </w:t>
      </w:r>
      <w:r w:rsidRPr="00DD410F">
        <w:rPr>
          <w:sz w:val="28"/>
          <w:szCs w:val="28"/>
          <w:lang w:eastAsia="ar-SA"/>
        </w:rPr>
        <w:t>————————————————————————————————————</w:t>
      </w:r>
      <w:r>
        <w:rPr>
          <w:sz w:val="28"/>
          <w:szCs w:val="28"/>
          <w:lang w:eastAsia="ar-SA"/>
        </w:rPr>
        <w:t>————————————————————————————</w:t>
      </w:r>
    </w:p>
    <w:p w:rsidR="00FA6338" w:rsidRPr="004150F9" w:rsidRDefault="00FA6338" w:rsidP="00FA6338">
      <w:pPr>
        <w:rPr>
          <w:sz w:val="24"/>
          <w:szCs w:val="24"/>
          <w:lang w:eastAsia="ar-SA"/>
        </w:rPr>
      </w:pPr>
      <w:r w:rsidRPr="00FC550B">
        <w:rPr>
          <w:sz w:val="24"/>
          <w:szCs w:val="24"/>
          <w:lang w:eastAsia="ar-SA"/>
        </w:rPr>
        <w:t xml:space="preserve">                     </w:t>
      </w:r>
      <w:r>
        <w:rPr>
          <w:sz w:val="24"/>
          <w:szCs w:val="24"/>
          <w:lang w:eastAsia="ar-SA"/>
        </w:rPr>
        <w:t xml:space="preserve">    (номер, дата, кем присвоен)</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Pr>
          <w:sz w:val="28"/>
          <w:szCs w:val="28"/>
          <w:lang w:eastAsia="ar-SA"/>
        </w:rPr>
        <w:t xml:space="preserve"> Адрес     электронной почты:</w:t>
      </w:r>
      <w:r w:rsidRPr="00DD410F">
        <w:rPr>
          <w:sz w:val="28"/>
          <w:szCs w:val="28"/>
          <w:lang w:eastAsia="ar-SA"/>
        </w:rPr>
        <w:t>———————————————————————————————————————————————————</w:t>
      </w:r>
    </w:p>
    <w:p w:rsidR="00FA6338" w:rsidRPr="00DD410F" w:rsidRDefault="00FA6338" w:rsidP="00FA6338">
      <w:pPr>
        <w:rPr>
          <w:sz w:val="28"/>
          <w:szCs w:val="28"/>
          <w:lang w:eastAsia="ar-SA"/>
        </w:rPr>
      </w:pPr>
      <w:r w:rsidRPr="00DD410F">
        <w:rPr>
          <w:sz w:val="28"/>
          <w:szCs w:val="28"/>
          <w:lang w:eastAsia="ar-SA"/>
        </w:rPr>
        <w:t xml:space="preserve"> Прошу Вас рассмотреть возможность размещения нестационарного торгового</w:t>
      </w:r>
    </w:p>
    <w:p w:rsidR="00FA6338" w:rsidRPr="00DD410F" w:rsidRDefault="00FA6338" w:rsidP="00FA6338">
      <w:pPr>
        <w:rPr>
          <w:sz w:val="28"/>
          <w:szCs w:val="28"/>
          <w:lang w:eastAsia="ar-SA"/>
        </w:rPr>
      </w:pPr>
      <w:r w:rsidRPr="00DD410F">
        <w:rPr>
          <w:sz w:val="28"/>
          <w:szCs w:val="28"/>
          <w:lang w:eastAsia="ar-SA"/>
        </w:rPr>
        <w:t xml:space="preserve"> объекта в дни про</w:t>
      </w:r>
      <w:r>
        <w:rPr>
          <w:sz w:val="28"/>
          <w:szCs w:val="28"/>
          <w:lang w:eastAsia="ar-SA"/>
        </w:rPr>
        <w:t>ведения праздничных мероприятий</w:t>
      </w:r>
    </w:p>
    <w:p w:rsidR="00FA6338" w:rsidRPr="00FC550B" w:rsidRDefault="00FA6338" w:rsidP="00FA6338">
      <w:pPr>
        <w:rPr>
          <w:sz w:val="24"/>
          <w:szCs w:val="24"/>
          <w:lang w:eastAsia="ar-SA"/>
        </w:rPr>
      </w:pPr>
      <w:r w:rsidRPr="00FC550B">
        <w:rPr>
          <w:sz w:val="24"/>
          <w:szCs w:val="24"/>
          <w:lang w:eastAsia="ar-SA"/>
        </w:rPr>
        <w:t>—————————</w:t>
      </w:r>
      <w:r>
        <w:rPr>
          <w:sz w:val="24"/>
          <w:szCs w:val="24"/>
          <w:lang w:eastAsia="ar-SA"/>
        </w:rPr>
        <w:t>———————————————————————————————</w:t>
      </w:r>
    </w:p>
    <w:p w:rsidR="00FA6338" w:rsidRDefault="00FA6338" w:rsidP="00FA6338">
      <w:pPr>
        <w:rPr>
          <w:sz w:val="24"/>
          <w:szCs w:val="24"/>
          <w:lang w:eastAsia="ar-SA"/>
        </w:rPr>
      </w:pPr>
      <w:r>
        <w:rPr>
          <w:sz w:val="24"/>
          <w:szCs w:val="24"/>
          <w:lang w:eastAsia="ar-SA"/>
        </w:rPr>
        <w:t>________________________________________________________________________________</w:t>
      </w:r>
    </w:p>
    <w:p w:rsidR="00FA6338" w:rsidRPr="00FC550B" w:rsidRDefault="00FA6338" w:rsidP="00FA6338">
      <w:pPr>
        <w:rPr>
          <w:sz w:val="24"/>
          <w:szCs w:val="24"/>
          <w:lang w:eastAsia="ar-SA"/>
        </w:rPr>
      </w:pPr>
      <w:r w:rsidRPr="00FC550B">
        <w:rPr>
          <w:sz w:val="24"/>
          <w:szCs w:val="24"/>
          <w:lang w:eastAsia="ar-SA"/>
        </w:rPr>
        <w:t xml:space="preserve">    (наименование мероприятия и даты, предполагаемые для организации</w:t>
      </w:r>
      <w:r>
        <w:rPr>
          <w:sz w:val="24"/>
          <w:szCs w:val="24"/>
          <w:lang w:eastAsia="ar-SA"/>
        </w:rPr>
        <w:t xml:space="preserve"> </w:t>
      </w:r>
      <w:r w:rsidRPr="00FC550B">
        <w:rPr>
          <w:sz w:val="24"/>
          <w:szCs w:val="24"/>
          <w:lang w:eastAsia="ar-SA"/>
        </w:rPr>
        <w:t>торговли)</w:t>
      </w:r>
    </w:p>
    <w:p w:rsidR="00FA6338" w:rsidRPr="00DD410F" w:rsidRDefault="00FA6338" w:rsidP="00FA6338">
      <w:pPr>
        <w:rPr>
          <w:sz w:val="28"/>
          <w:szCs w:val="28"/>
          <w:lang w:eastAsia="ar-SA"/>
        </w:rPr>
      </w:pPr>
      <w:r w:rsidRPr="00DD410F">
        <w:rPr>
          <w:sz w:val="28"/>
          <w:szCs w:val="28"/>
          <w:lang w:eastAsia="ar-SA"/>
        </w:rPr>
        <w:t>—————————————————————————————————————————</w:t>
      </w:r>
      <w:r>
        <w:rPr>
          <w:sz w:val="28"/>
          <w:szCs w:val="28"/>
          <w:lang w:eastAsia="ar-SA"/>
        </w:rPr>
        <w:t>———————————————————————————</w:t>
      </w:r>
    </w:p>
    <w:p w:rsidR="00FA6338" w:rsidRPr="00DD410F" w:rsidRDefault="00FA6338" w:rsidP="00FA6338">
      <w:pPr>
        <w:rPr>
          <w:sz w:val="28"/>
          <w:szCs w:val="28"/>
          <w:lang w:eastAsia="ar-SA"/>
        </w:rPr>
      </w:pPr>
      <w:r>
        <w:rPr>
          <w:sz w:val="28"/>
          <w:szCs w:val="28"/>
          <w:lang w:eastAsia="ar-SA"/>
        </w:rPr>
        <w:t xml:space="preserve"> для реализации </w:t>
      </w:r>
      <w:r w:rsidRPr="00DD410F">
        <w:rPr>
          <w:sz w:val="28"/>
          <w:szCs w:val="28"/>
          <w:lang w:eastAsia="ar-SA"/>
        </w:rPr>
        <w:t>—————————————————————————————————————————————————————————————</w:t>
      </w:r>
    </w:p>
    <w:p w:rsidR="00FA6338" w:rsidRPr="00244AF7" w:rsidRDefault="00FA6338" w:rsidP="00FA6338">
      <w:pPr>
        <w:jc w:val="center"/>
        <w:rPr>
          <w:sz w:val="24"/>
          <w:szCs w:val="24"/>
          <w:lang w:eastAsia="ar-SA"/>
        </w:rPr>
      </w:pPr>
      <w:r w:rsidRPr="00FC550B">
        <w:rPr>
          <w:sz w:val="24"/>
          <w:szCs w:val="24"/>
          <w:lang w:eastAsia="ar-SA"/>
        </w:rPr>
        <w:t>(ассортимент товаров, предусмотренный положением о размещении</w:t>
      </w:r>
      <w:r>
        <w:rPr>
          <w:sz w:val="24"/>
          <w:szCs w:val="24"/>
          <w:lang w:eastAsia="ar-SA"/>
        </w:rPr>
        <w:t xml:space="preserve"> </w:t>
      </w:r>
      <w:r w:rsidRPr="00FC550B">
        <w:rPr>
          <w:sz w:val="24"/>
          <w:szCs w:val="24"/>
          <w:lang w:eastAsia="ar-SA"/>
        </w:rPr>
        <w:t xml:space="preserve">нестационарных торговых объектов на территории </w:t>
      </w:r>
      <w:r w:rsidR="00D37264">
        <w:rPr>
          <w:sz w:val="24"/>
          <w:szCs w:val="24"/>
          <w:lang w:eastAsia="ar-SA"/>
        </w:rPr>
        <w:t>Бураковского</w:t>
      </w:r>
      <w:r>
        <w:rPr>
          <w:sz w:val="24"/>
          <w:szCs w:val="24"/>
          <w:lang w:eastAsia="ar-SA"/>
        </w:rPr>
        <w:t xml:space="preserve"> сельского</w:t>
      </w:r>
      <w:r w:rsidRPr="00FC550B">
        <w:rPr>
          <w:sz w:val="24"/>
          <w:szCs w:val="24"/>
          <w:lang w:eastAsia="ar-SA"/>
        </w:rPr>
        <w:t xml:space="preserve"> поселения)</w:t>
      </w:r>
    </w:p>
    <w:p w:rsidR="00FA6338" w:rsidRPr="00DD410F" w:rsidRDefault="00FA6338" w:rsidP="00FA6338">
      <w:pPr>
        <w:rPr>
          <w:sz w:val="28"/>
          <w:szCs w:val="28"/>
          <w:lang w:eastAsia="ar-SA"/>
        </w:rPr>
      </w:pPr>
      <w:r>
        <w:rPr>
          <w:sz w:val="28"/>
          <w:szCs w:val="28"/>
          <w:lang w:eastAsia="ar-SA"/>
        </w:rPr>
        <w:t xml:space="preserve"> по   адресу (ам):</w:t>
      </w:r>
    </w:p>
    <w:p w:rsidR="00FA6338" w:rsidRPr="00DD410F" w:rsidRDefault="00FA6338" w:rsidP="00FA6338">
      <w:pPr>
        <w:rPr>
          <w:sz w:val="28"/>
          <w:szCs w:val="28"/>
          <w:lang w:eastAsia="ar-SA"/>
        </w:rPr>
      </w:pPr>
      <w:r w:rsidRPr="00DD410F">
        <w:rPr>
          <w:sz w:val="28"/>
          <w:szCs w:val="28"/>
          <w:lang w:eastAsia="ar-SA"/>
        </w:rPr>
        <w:lastRenderedPageBreak/>
        <w:t xml:space="preserve"> 1.</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FC550B" w:rsidRDefault="00FA6338" w:rsidP="00FA6338">
      <w:pPr>
        <w:rPr>
          <w:sz w:val="24"/>
          <w:szCs w:val="24"/>
          <w:lang w:eastAsia="ar-SA"/>
        </w:rPr>
      </w:pPr>
      <w:r>
        <w:rPr>
          <w:sz w:val="28"/>
          <w:szCs w:val="28"/>
          <w:lang w:eastAsia="ar-SA"/>
        </w:rPr>
        <w:t xml:space="preserve">   </w:t>
      </w:r>
      <w:r>
        <w:rPr>
          <w:sz w:val="28"/>
          <w:szCs w:val="28"/>
          <w:lang w:eastAsia="ar-SA"/>
        </w:rPr>
        <w:tab/>
      </w:r>
      <w:r>
        <w:rPr>
          <w:sz w:val="28"/>
          <w:szCs w:val="28"/>
          <w:lang w:eastAsia="ar-SA"/>
        </w:rPr>
        <w:tab/>
      </w:r>
      <w:r>
        <w:rPr>
          <w:sz w:val="28"/>
          <w:szCs w:val="28"/>
          <w:lang w:eastAsia="ar-SA"/>
        </w:rPr>
        <w:tab/>
      </w:r>
      <w:r>
        <w:rPr>
          <w:sz w:val="28"/>
          <w:szCs w:val="28"/>
          <w:lang w:eastAsia="ar-SA"/>
        </w:rPr>
        <w:tab/>
      </w:r>
      <w:r w:rsidRPr="00FC550B">
        <w:rPr>
          <w:sz w:val="24"/>
          <w:szCs w:val="24"/>
          <w:lang w:eastAsia="ar-SA"/>
        </w:rPr>
        <w:t>(адрес месторасположения объекта)</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DD410F" w:rsidRDefault="00FA6338" w:rsidP="00FA6338">
      <w:pPr>
        <w:rPr>
          <w:sz w:val="28"/>
          <w:szCs w:val="28"/>
          <w:lang w:eastAsia="ar-SA"/>
        </w:rPr>
      </w:pPr>
      <w:r w:rsidRPr="00DD410F">
        <w:rPr>
          <w:sz w:val="28"/>
          <w:szCs w:val="28"/>
          <w:lang w:eastAsia="ar-SA"/>
        </w:rPr>
        <w:t xml:space="preserve"> 2.</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FC550B" w:rsidRDefault="00FA6338" w:rsidP="00FA6338">
      <w:pPr>
        <w:rPr>
          <w:sz w:val="24"/>
          <w:szCs w:val="24"/>
          <w:lang w:eastAsia="ar-SA"/>
        </w:rPr>
      </w:pPr>
      <w:r w:rsidRPr="00DD410F">
        <w:rPr>
          <w:sz w:val="28"/>
          <w:szCs w:val="28"/>
          <w:lang w:eastAsia="ar-SA"/>
        </w:rPr>
        <w:t xml:space="preserve">    </w:t>
      </w:r>
      <w:r>
        <w:rPr>
          <w:sz w:val="28"/>
          <w:szCs w:val="28"/>
          <w:lang w:eastAsia="ar-SA"/>
        </w:rPr>
        <w:tab/>
      </w:r>
      <w:r>
        <w:rPr>
          <w:sz w:val="28"/>
          <w:szCs w:val="28"/>
          <w:lang w:eastAsia="ar-SA"/>
        </w:rPr>
        <w:tab/>
      </w:r>
      <w:r>
        <w:rPr>
          <w:sz w:val="28"/>
          <w:szCs w:val="28"/>
          <w:lang w:eastAsia="ar-SA"/>
        </w:rPr>
        <w:tab/>
      </w:r>
      <w:r w:rsidRPr="00FC550B">
        <w:rPr>
          <w:sz w:val="24"/>
          <w:szCs w:val="24"/>
          <w:lang w:eastAsia="ar-SA"/>
        </w:rPr>
        <w:t>(адрес месторасположения объекта)</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С положением о  порядке  размещения  нестационарных  торговых  объектов</w:t>
      </w:r>
    </w:p>
    <w:p w:rsidR="00FA6338" w:rsidRPr="00DD410F" w:rsidRDefault="00FA6338" w:rsidP="00FA6338">
      <w:pPr>
        <w:rPr>
          <w:sz w:val="28"/>
          <w:szCs w:val="28"/>
          <w:lang w:eastAsia="ar-SA"/>
        </w:rPr>
      </w:pPr>
      <w:r w:rsidRPr="00DD410F">
        <w:rPr>
          <w:sz w:val="28"/>
          <w:szCs w:val="28"/>
          <w:lang w:eastAsia="ar-SA"/>
        </w:rPr>
        <w:t xml:space="preserve"> ознакомлен (а) и обязуюсь его соблюдать.</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М.П.</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     "           20    г.</w:t>
      </w:r>
    </w:p>
    <w:p w:rsidR="00FA6338" w:rsidRDefault="00FA6338" w:rsidP="00FA6338">
      <w:pPr>
        <w:jc w:val="both"/>
        <w:rPr>
          <w:sz w:val="24"/>
          <w:szCs w:val="24"/>
          <w:lang w:eastAsia="ar-SA"/>
        </w:rPr>
      </w:pPr>
      <w:r w:rsidRPr="00FC550B">
        <w:rPr>
          <w:sz w:val="24"/>
          <w:szCs w:val="24"/>
          <w:lang w:eastAsia="ar-SA"/>
        </w:rPr>
        <w:t xml:space="preserve">(дата подачи заявления)    </w:t>
      </w:r>
    </w:p>
    <w:p w:rsidR="00FA6338" w:rsidRDefault="00FA6338" w:rsidP="00FA6338">
      <w:pPr>
        <w:jc w:val="both"/>
        <w:rPr>
          <w:sz w:val="24"/>
          <w:szCs w:val="24"/>
          <w:lang w:eastAsia="ar-SA"/>
        </w:rPr>
      </w:pPr>
      <w:r>
        <w:rPr>
          <w:sz w:val="24"/>
          <w:szCs w:val="24"/>
          <w:lang w:eastAsia="ar-SA"/>
        </w:rPr>
        <w:t>________________________________________    ________________________________</w:t>
      </w:r>
    </w:p>
    <w:p w:rsidR="00FA6338" w:rsidRDefault="00FA6338" w:rsidP="00FA6338">
      <w:pPr>
        <w:jc w:val="both"/>
        <w:rPr>
          <w:sz w:val="28"/>
          <w:szCs w:val="28"/>
          <w:lang w:eastAsia="ar-SA"/>
        </w:rPr>
      </w:pPr>
      <w:r w:rsidRPr="00FC550B">
        <w:rPr>
          <w:sz w:val="24"/>
          <w:szCs w:val="24"/>
          <w:lang w:eastAsia="ar-SA"/>
        </w:rPr>
        <w:t>(Ф.И.О., подпись предпринимателя</w:t>
      </w:r>
      <w:r>
        <w:rPr>
          <w:sz w:val="24"/>
          <w:szCs w:val="24"/>
          <w:lang w:eastAsia="ar-SA"/>
        </w:rPr>
        <w:t xml:space="preserve">, </w:t>
      </w:r>
      <w:r w:rsidRPr="00EC4AFD">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FC550B">
        <w:rPr>
          <w:sz w:val="24"/>
          <w:szCs w:val="24"/>
          <w:lang w:eastAsia="ar-SA"/>
        </w:rPr>
        <w:t xml:space="preserve"> или</w:t>
      </w:r>
      <w:r>
        <w:rPr>
          <w:sz w:val="24"/>
          <w:szCs w:val="24"/>
          <w:lang w:eastAsia="ar-SA"/>
        </w:rPr>
        <w:t xml:space="preserve"> </w:t>
      </w:r>
      <w:r w:rsidRPr="00FC550B">
        <w:rPr>
          <w:sz w:val="24"/>
          <w:szCs w:val="24"/>
          <w:lang w:eastAsia="ar-SA"/>
        </w:rPr>
        <w:t xml:space="preserve"> руководителя предприятия)</w:t>
      </w:r>
      <w:r w:rsidRPr="00DD410F">
        <w:rPr>
          <w:sz w:val="28"/>
          <w:szCs w:val="28"/>
          <w:lang w:eastAsia="ar-SA"/>
        </w:rPr>
        <w:t xml:space="preserve">     </w:t>
      </w:r>
    </w:p>
    <w:p w:rsidR="00FA6338" w:rsidRDefault="00FA6338" w:rsidP="00FA6338">
      <w:pPr>
        <w:rPr>
          <w:sz w:val="28"/>
          <w:szCs w:val="28"/>
          <w:lang w:eastAsia="ar-SA"/>
        </w:rPr>
      </w:pPr>
    </w:p>
    <w:p w:rsidR="00FA6338" w:rsidRDefault="00FA6338" w:rsidP="00FA6338">
      <w:pPr>
        <w:rPr>
          <w:sz w:val="28"/>
          <w:szCs w:val="28"/>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D37264">
        <w:rPr>
          <w:sz w:val="28"/>
          <w:szCs w:val="28"/>
        </w:rPr>
        <w:t>Л</w:t>
      </w:r>
      <w:r w:rsidRPr="00E14154">
        <w:rPr>
          <w:sz w:val="28"/>
          <w:szCs w:val="28"/>
        </w:rPr>
        <w:t>.</w:t>
      </w:r>
      <w:r w:rsidR="00D37264">
        <w:rPr>
          <w:sz w:val="28"/>
          <w:szCs w:val="28"/>
        </w:rPr>
        <w:t>И</w:t>
      </w:r>
      <w:r w:rsidRPr="00E14154">
        <w:rPr>
          <w:sz w:val="28"/>
          <w:szCs w:val="28"/>
        </w:rPr>
        <w:t>.</w:t>
      </w:r>
      <w:r w:rsidR="00D37264">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 xml:space="preserve">ПРИЛОЖЕНИЕ № </w:t>
            </w:r>
            <w:r>
              <w:rPr>
                <w:color w:val="26282F"/>
                <w:sz w:val="28"/>
                <w:szCs w:val="28"/>
                <w:lang w:eastAsia="ar-SA"/>
              </w:rPr>
              <w:t>3</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r w:rsidR="00D37264">
              <w:rPr>
                <w:color w:val="26282F"/>
                <w:sz w:val="28"/>
                <w:szCs w:val="28"/>
                <w:lang w:eastAsia="ar-SA"/>
              </w:rPr>
              <w:t>Бураковского</w:t>
            </w:r>
            <w:r w:rsidRPr="00E14154">
              <w:rPr>
                <w:color w:val="26282F"/>
                <w:sz w:val="28"/>
                <w:szCs w:val="28"/>
                <w:lang w:eastAsia="ar-SA"/>
              </w:rPr>
              <w:t xml:space="preserve"> сельского поселения Кореновского района</w:t>
            </w:r>
          </w:p>
        </w:tc>
      </w:tr>
    </w:tbl>
    <w:p w:rsidR="00FA6338" w:rsidRPr="00E14154" w:rsidRDefault="00FA6338" w:rsidP="00FA6338">
      <w:pPr>
        <w:tabs>
          <w:tab w:val="left" w:pos="2340"/>
          <w:tab w:val="left" w:pos="3780"/>
        </w:tabs>
        <w:rPr>
          <w:sz w:val="28"/>
          <w:szCs w:val="28"/>
        </w:rPr>
      </w:pPr>
    </w:p>
    <w:p w:rsidR="00FA6338" w:rsidRPr="00EC4AFD" w:rsidRDefault="00FA6338" w:rsidP="00FA6338">
      <w:pPr>
        <w:jc w:val="center"/>
        <w:rPr>
          <w:b/>
          <w:sz w:val="28"/>
          <w:szCs w:val="28"/>
          <w:lang w:eastAsia="ar-SA"/>
        </w:rPr>
      </w:pPr>
      <w:r w:rsidRPr="00EC4AFD">
        <w:rPr>
          <w:b/>
          <w:sz w:val="28"/>
          <w:szCs w:val="28"/>
          <w:lang w:eastAsia="ar-SA"/>
        </w:rPr>
        <w:t>ФОРМА БЛАНКА</w:t>
      </w:r>
    </w:p>
    <w:p w:rsidR="00FA6338" w:rsidRPr="00FC550B" w:rsidRDefault="00FA6338" w:rsidP="00FA6338">
      <w:pPr>
        <w:jc w:val="center"/>
        <w:rPr>
          <w:sz w:val="28"/>
          <w:szCs w:val="28"/>
          <w:lang w:eastAsia="ar-SA"/>
        </w:rPr>
      </w:pPr>
    </w:p>
    <w:p w:rsidR="00FA6338" w:rsidRPr="00FC550B" w:rsidRDefault="00FA6338" w:rsidP="00FA6338">
      <w:pPr>
        <w:jc w:val="center"/>
        <w:rPr>
          <w:sz w:val="28"/>
          <w:szCs w:val="28"/>
          <w:lang w:eastAsia="ar-SA"/>
        </w:rPr>
      </w:pPr>
      <w:r w:rsidRPr="00FC550B">
        <w:rPr>
          <w:sz w:val="28"/>
          <w:szCs w:val="28"/>
          <w:lang w:eastAsia="ar-SA"/>
        </w:rPr>
        <w:t>Разрешение</w:t>
      </w:r>
    </w:p>
    <w:p w:rsidR="00FA6338" w:rsidRPr="00FC550B" w:rsidRDefault="00FA6338" w:rsidP="00FA6338">
      <w:pPr>
        <w:jc w:val="center"/>
        <w:rPr>
          <w:sz w:val="28"/>
          <w:szCs w:val="28"/>
          <w:lang w:eastAsia="ar-SA"/>
        </w:rPr>
      </w:pPr>
      <w:r w:rsidRPr="00FC550B">
        <w:rPr>
          <w:sz w:val="28"/>
          <w:szCs w:val="28"/>
          <w:lang w:eastAsia="ar-SA"/>
        </w:rPr>
        <w:t>на право размещения нестационарного торгового объекта в дни проведения</w:t>
      </w:r>
    </w:p>
    <w:p w:rsidR="00FA6338" w:rsidRPr="00FC550B" w:rsidRDefault="00FA6338" w:rsidP="00FA6338">
      <w:pPr>
        <w:jc w:val="center"/>
        <w:rPr>
          <w:sz w:val="28"/>
          <w:szCs w:val="28"/>
          <w:lang w:eastAsia="ar-SA"/>
        </w:rPr>
      </w:pPr>
      <w:r w:rsidRPr="00FC550B">
        <w:rPr>
          <w:sz w:val="28"/>
          <w:szCs w:val="28"/>
          <w:lang w:eastAsia="ar-SA"/>
        </w:rPr>
        <w:t>праздничных мероприятий</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от "     "          20    г.    </w:t>
      </w:r>
      <w:r>
        <w:rPr>
          <w:sz w:val="28"/>
          <w:szCs w:val="28"/>
          <w:lang w:eastAsia="ar-SA"/>
        </w:rPr>
        <w:t xml:space="preserve">                          </w:t>
      </w:r>
      <w:r>
        <w:rPr>
          <w:sz w:val="28"/>
          <w:szCs w:val="28"/>
          <w:lang w:eastAsia="ar-SA"/>
        </w:rPr>
        <w:tab/>
      </w:r>
      <w:r>
        <w:rPr>
          <w:sz w:val="28"/>
          <w:szCs w:val="28"/>
          <w:lang w:eastAsia="ar-SA"/>
        </w:rPr>
        <w:tab/>
      </w:r>
      <w:r>
        <w:rPr>
          <w:sz w:val="28"/>
          <w:szCs w:val="28"/>
          <w:lang w:eastAsia="ar-SA"/>
        </w:rPr>
        <w:tab/>
        <w:t xml:space="preserve"> № </w:t>
      </w:r>
      <w:r w:rsidRPr="00FC550B">
        <w:rPr>
          <w:sz w:val="28"/>
          <w:szCs w:val="28"/>
          <w:lang w:eastAsia="ar-SA"/>
        </w:rPr>
        <w:t>———— ————</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В дни проведения праздничных мероприятий, посвящённых</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rPr>
          <w:sz w:val="24"/>
          <w:szCs w:val="24"/>
          <w:lang w:eastAsia="ar-SA"/>
        </w:rPr>
      </w:pPr>
      <w:r w:rsidRPr="00FC550B">
        <w:rPr>
          <w:sz w:val="28"/>
          <w:szCs w:val="28"/>
          <w:lang w:eastAsia="ar-SA"/>
        </w:rPr>
        <w:t xml:space="preserve">                </w:t>
      </w:r>
      <w:r w:rsidRPr="00FC550B">
        <w:rPr>
          <w:sz w:val="28"/>
          <w:szCs w:val="28"/>
          <w:lang w:eastAsia="ar-SA"/>
        </w:rPr>
        <w:tab/>
      </w:r>
      <w:r w:rsidRPr="00FC550B">
        <w:rPr>
          <w:sz w:val="28"/>
          <w:szCs w:val="28"/>
          <w:lang w:eastAsia="ar-SA"/>
        </w:rPr>
        <w:tab/>
      </w:r>
      <w:r w:rsidRPr="00FC550B">
        <w:rPr>
          <w:sz w:val="24"/>
          <w:szCs w:val="24"/>
          <w:lang w:eastAsia="ar-SA"/>
        </w:rPr>
        <w:t xml:space="preserve"> (наименование праздничного мероприятия)</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ind w:left="708" w:firstLine="708"/>
        <w:rPr>
          <w:sz w:val="24"/>
          <w:szCs w:val="24"/>
          <w:lang w:eastAsia="ar-SA"/>
        </w:rPr>
      </w:pPr>
      <w:r w:rsidRPr="00FC550B">
        <w:rPr>
          <w:sz w:val="24"/>
          <w:szCs w:val="24"/>
          <w:lang w:eastAsia="ar-SA"/>
        </w:rPr>
        <w:t>(даты, предполагаемые для организации торговли)</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ind w:firstLine="708"/>
        <w:jc w:val="center"/>
        <w:rPr>
          <w:sz w:val="24"/>
          <w:szCs w:val="24"/>
          <w:lang w:eastAsia="ar-SA"/>
        </w:rPr>
      </w:pPr>
      <w:r w:rsidRPr="00FC550B">
        <w:rPr>
          <w:sz w:val="24"/>
          <w:szCs w:val="24"/>
          <w:lang w:eastAsia="ar-SA"/>
        </w:rPr>
        <w:t>(наименование юридического лица или фамилия и инициалы  индивидуального</w:t>
      </w:r>
      <w:r>
        <w:rPr>
          <w:sz w:val="24"/>
          <w:szCs w:val="24"/>
          <w:lang w:eastAsia="ar-SA"/>
        </w:rPr>
        <w:t xml:space="preserve"> </w:t>
      </w:r>
      <w:r w:rsidRPr="00FC550B">
        <w:rPr>
          <w:sz w:val="24"/>
          <w:szCs w:val="24"/>
          <w:lang w:eastAsia="ar-SA"/>
        </w:rPr>
        <w:t xml:space="preserve"> предпринимателя</w:t>
      </w:r>
      <w:r>
        <w:rPr>
          <w:sz w:val="24"/>
          <w:szCs w:val="24"/>
          <w:lang w:eastAsia="ar-SA"/>
        </w:rPr>
        <w:t xml:space="preserve">, </w:t>
      </w:r>
      <w:r w:rsidRPr="00240B07">
        <w:t xml:space="preserve"> </w:t>
      </w:r>
      <w:r w:rsidRPr="00EC4AFD">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Выдаётся </w:t>
      </w:r>
      <w:r>
        <w:rPr>
          <w:sz w:val="28"/>
          <w:szCs w:val="28"/>
          <w:lang w:eastAsia="ar-SA"/>
        </w:rPr>
        <w:t xml:space="preserve">разрешение </w:t>
      </w:r>
      <w:r w:rsidRPr="00FC550B">
        <w:rPr>
          <w:sz w:val="28"/>
          <w:szCs w:val="28"/>
          <w:lang w:eastAsia="ar-SA"/>
        </w:rPr>
        <w:t>н</w:t>
      </w:r>
      <w:r>
        <w:rPr>
          <w:sz w:val="28"/>
          <w:szCs w:val="28"/>
          <w:lang w:eastAsia="ar-SA"/>
        </w:rPr>
        <w:t>а</w:t>
      </w:r>
      <w:r w:rsidRPr="00FC550B">
        <w:rPr>
          <w:sz w:val="28"/>
          <w:szCs w:val="28"/>
          <w:lang w:eastAsia="ar-SA"/>
        </w:rPr>
        <w:t xml:space="preserve"> право размещения</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tabs>
          <w:tab w:val="left" w:pos="4575"/>
        </w:tabs>
        <w:jc w:val="center"/>
        <w:rPr>
          <w:sz w:val="24"/>
          <w:szCs w:val="24"/>
          <w:lang w:eastAsia="ar-SA"/>
        </w:rPr>
      </w:pPr>
      <w:r w:rsidRPr="00FC550B">
        <w:rPr>
          <w:sz w:val="24"/>
          <w:szCs w:val="24"/>
          <w:lang w:eastAsia="ar-SA"/>
        </w:rPr>
        <w:t>(наименование объекта торговли)</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jc w:val="center"/>
        <w:rPr>
          <w:sz w:val="24"/>
          <w:szCs w:val="24"/>
          <w:lang w:eastAsia="ar-SA"/>
        </w:rPr>
      </w:pPr>
      <w:r w:rsidRPr="00FC550B">
        <w:rPr>
          <w:sz w:val="24"/>
          <w:szCs w:val="24"/>
          <w:lang w:eastAsia="ar-SA"/>
        </w:rPr>
        <w:t>(ассортимент товара, предусмотренный к реализации)</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Pr>
          <w:sz w:val="28"/>
          <w:szCs w:val="28"/>
          <w:lang w:eastAsia="ar-SA"/>
        </w:rPr>
        <w:t xml:space="preserve"> п</w:t>
      </w:r>
      <w:r w:rsidRPr="00FC550B">
        <w:rPr>
          <w:sz w:val="28"/>
          <w:szCs w:val="28"/>
          <w:lang w:eastAsia="ar-SA"/>
        </w:rPr>
        <w:t>о  адресу</w:t>
      </w:r>
      <w:r>
        <w:rPr>
          <w:sz w:val="28"/>
          <w:szCs w:val="28"/>
          <w:lang w:eastAsia="ar-SA"/>
        </w:rPr>
        <w:t xml:space="preserve"> </w:t>
      </w:r>
      <w:r w:rsidRPr="00FC550B">
        <w:rPr>
          <w:sz w:val="28"/>
          <w:szCs w:val="28"/>
          <w:lang w:eastAsia="ar-SA"/>
        </w:rPr>
        <w:t>—————————————————————————————————</w:t>
      </w:r>
      <w:r>
        <w:rPr>
          <w:sz w:val="28"/>
          <w:szCs w:val="28"/>
          <w:lang w:eastAsia="ar-SA"/>
        </w:rPr>
        <w:t>——————————————————————————————</w:t>
      </w:r>
    </w:p>
    <w:p w:rsidR="00FA6338" w:rsidRPr="00FC550B" w:rsidRDefault="00FA6338" w:rsidP="00FA6338">
      <w:pPr>
        <w:rPr>
          <w:sz w:val="24"/>
          <w:szCs w:val="24"/>
          <w:lang w:eastAsia="ar-SA"/>
        </w:rPr>
      </w:pPr>
      <w:r w:rsidRPr="00FC550B">
        <w:rPr>
          <w:sz w:val="24"/>
          <w:szCs w:val="24"/>
          <w:lang w:eastAsia="ar-SA"/>
        </w:rPr>
        <w:t>(адрес размещения торгового объекта)</w:t>
      </w:r>
    </w:p>
    <w:p w:rsidR="00FA6338" w:rsidRDefault="00FA6338" w:rsidP="00FA6338">
      <w:pPr>
        <w:tabs>
          <w:tab w:val="left" w:pos="2340"/>
          <w:tab w:val="left" w:pos="3780"/>
        </w:tabs>
        <w:rPr>
          <w:sz w:val="28"/>
          <w:szCs w:val="28"/>
        </w:rPr>
      </w:pPr>
    </w:p>
    <w:p w:rsidR="006009DF" w:rsidRPr="00E14154" w:rsidRDefault="006009DF"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DD410F">
        <w:rPr>
          <w:sz w:val="28"/>
          <w:szCs w:val="28"/>
          <w:lang w:eastAsia="ar-SA"/>
        </w:rPr>
        <w:t xml:space="preserve"> </w:t>
      </w: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r>
        <w:rPr>
          <w:sz w:val="28"/>
          <w:szCs w:val="28"/>
        </w:rPr>
        <w:t xml:space="preserve">Бураковского </w:t>
      </w:r>
      <w:r w:rsidR="00FA6338" w:rsidRPr="00E14154">
        <w:rPr>
          <w:sz w:val="28"/>
          <w:szCs w:val="28"/>
        </w:rPr>
        <w:t xml:space="preserve">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D37264">
        <w:rPr>
          <w:sz w:val="28"/>
          <w:szCs w:val="28"/>
        </w:rPr>
        <w:t>Л</w:t>
      </w:r>
      <w:r w:rsidRPr="00E14154">
        <w:rPr>
          <w:sz w:val="28"/>
          <w:szCs w:val="28"/>
        </w:rPr>
        <w:t>.</w:t>
      </w:r>
      <w:r w:rsidR="00D37264">
        <w:rPr>
          <w:sz w:val="28"/>
          <w:szCs w:val="28"/>
        </w:rPr>
        <w:t>И</w:t>
      </w:r>
      <w:r w:rsidRPr="00E14154">
        <w:rPr>
          <w:sz w:val="28"/>
          <w:szCs w:val="28"/>
        </w:rPr>
        <w:t>.</w:t>
      </w:r>
      <w:r w:rsidR="00D37264">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rPr>
          <w:sz w:val="28"/>
          <w:szCs w:val="28"/>
          <w:lang w:eastAsia="ar-SA"/>
        </w:rPr>
      </w:pPr>
    </w:p>
    <w:p w:rsidR="00FA6338" w:rsidRDefault="00FA6338" w:rsidP="00FA6338">
      <w:pPr>
        <w:rPr>
          <w:sz w:val="28"/>
          <w:szCs w:val="28"/>
          <w:lang w:eastAsia="ar-SA"/>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 xml:space="preserve">ПРИЛОЖЕНИЕ № </w:t>
            </w:r>
            <w:r>
              <w:rPr>
                <w:color w:val="26282F"/>
                <w:sz w:val="28"/>
                <w:szCs w:val="28"/>
                <w:lang w:eastAsia="ar-SA"/>
              </w:rPr>
              <w:t>3</w:t>
            </w:r>
          </w:p>
          <w:p w:rsidR="00FA6338"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r w:rsidR="00D37264">
              <w:rPr>
                <w:color w:val="26282F"/>
                <w:sz w:val="28"/>
                <w:szCs w:val="28"/>
                <w:lang w:eastAsia="ar-SA"/>
              </w:rPr>
              <w:t>Бураковского</w:t>
            </w:r>
            <w:r w:rsidRPr="00E14154">
              <w:rPr>
                <w:color w:val="26282F"/>
                <w:sz w:val="28"/>
                <w:szCs w:val="28"/>
                <w:lang w:eastAsia="ar-SA"/>
              </w:rPr>
              <w:t xml:space="preserve"> сельского поселения Кореновского района</w:t>
            </w:r>
          </w:p>
          <w:p w:rsidR="006009DF" w:rsidRDefault="006009DF" w:rsidP="00D37264">
            <w:pPr>
              <w:suppressAutoHyphens/>
              <w:jc w:val="center"/>
              <w:rPr>
                <w:color w:val="26282F"/>
                <w:sz w:val="28"/>
                <w:szCs w:val="28"/>
                <w:lang w:eastAsia="ar-SA"/>
              </w:rPr>
            </w:pPr>
          </w:p>
          <w:p w:rsidR="006009DF" w:rsidRPr="00E14154" w:rsidRDefault="006009DF" w:rsidP="00D37264">
            <w:pPr>
              <w:suppressAutoHyphens/>
              <w:jc w:val="center"/>
              <w:rPr>
                <w:color w:val="26282F"/>
                <w:sz w:val="28"/>
                <w:szCs w:val="28"/>
                <w:lang w:eastAsia="ar-SA"/>
              </w:rPr>
            </w:pPr>
          </w:p>
        </w:tc>
      </w:tr>
    </w:tbl>
    <w:p w:rsidR="00FA6338" w:rsidRPr="00562D8B" w:rsidRDefault="00FA6338" w:rsidP="00FA6338">
      <w:pPr>
        <w:suppressAutoHyphens/>
        <w:jc w:val="center"/>
        <w:outlineLvl w:val="0"/>
        <w:rPr>
          <w:b/>
          <w:sz w:val="28"/>
          <w:szCs w:val="28"/>
          <w:lang w:eastAsia="ar-SA"/>
        </w:rPr>
      </w:pPr>
      <w:r w:rsidRPr="00562D8B">
        <w:rPr>
          <w:b/>
          <w:sz w:val="28"/>
          <w:szCs w:val="28"/>
          <w:lang w:eastAsia="ar-SA"/>
        </w:rPr>
        <w:t>Дизайн - проекты нестационарных торговых объектов, рекомендуемые</w:t>
      </w:r>
    </w:p>
    <w:p w:rsidR="00FA6338" w:rsidRPr="00562D8B" w:rsidRDefault="00FA6338" w:rsidP="00FA6338">
      <w:pPr>
        <w:suppressAutoHyphens/>
        <w:jc w:val="center"/>
        <w:outlineLvl w:val="0"/>
        <w:rPr>
          <w:b/>
          <w:sz w:val="28"/>
          <w:szCs w:val="28"/>
          <w:lang w:eastAsia="ar-SA"/>
        </w:rPr>
      </w:pPr>
      <w:r w:rsidRPr="00562D8B">
        <w:rPr>
          <w:b/>
          <w:sz w:val="28"/>
          <w:szCs w:val="28"/>
          <w:lang w:eastAsia="ar-SA"/>
        </w:rPr>
        <w:t>к применению по итогам конкурса на право размещения и для рекомендаций</w:t>
      </w:r>
      <w:r w:rsidR="00D37264">
        <w:rPr>
          <w:b/>
          <w:sz w:val="28"/>
          <w:szCs w:val="28"/>
          <w:lang w:eastAsia="ar-SA"/>
        </w:rPr>
        <w:t xml:space="preserve"> </w:t>
      </w:r>
      <w:r w:rsidRPr="00562D8B">
        <w:rPr>
          <w:b/>
          <w:sz w:val="28"/>
          <w:szCs w:val="28"/>
          <w:lang w:eastAsia="ar-SA"/>
        </w:rPr>
        <w:t xml:space="preserve">по внешнему виду фасадов при реконструкции действующих объектов на территории </w:t>
      </w:r>
      <w:r w:rsidR="00D37264">
        <w:rPr>
          <w:b/>
          <w:sz w:val="28"/>
          <w:szCs w:val="28"/>
          <w:lang w:eastAsia="ar-SA"/>
        </w:rPr>
        <w:t>Бураковского</w:t>
      </w:r>
      <w:r w:rsidRPr="00562D8B">
        <w:rPr>
          <w:b/>
          <w:sz w:val="28"/>
          <w:szCs w:val="28"/>
          <w:lang w:eastAsia="ar-SA"/>
        </w:rPr>
        <w:t xml:space="preserve"> сельского поселения Кореновского района</w:t>
      </w:r>
    </w:p>
    <w:p w:rsidR="00FA6338" w:rsidRPr="00B422C4" w:rsidRDefault="00FA6338" w:rsidP="00FA6338">
      <w:pPr>
        <w:widowControl w:val="0"/>
        <w:jc w:val="center"/>
        <w:rPr>
          <w:sz w:val="28"/>
          <w:szCs w:val="28"/>
        </w:rPr>
      </w:pPr>
      <w:r w:rsidRPr="00B422C4">
        <w:rPr>
          <w:noProof/>
          <w:sz w:val="28"/>
          <w:szCs w:val="28"/>
        </w:rPr>
        <w:drawing>
          <wp:inline distT="0" distB="0" distL="0" distR="0">
            <wp:extent cx="4029075" cy="2847975"/>
            <wp:effectExtent l="0" t="0" r="9525" b="9525"/>
            <wp:docPr id="12" name="Рисунок 12" descr="Морожено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ожено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847975"/>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lastRenderedPageBreak/>
        <w:drawing>
          <wp:inline distT="0" distB="0" distL="0" distR="0">
            <wp:extent cx="4667250" cy="4076700"/>
            <wp:effectExtent l="0" t="0" r="0" b="0"/>
            <wp:docPr id="11" name="Рисунок 11" descr="Палат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тка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407670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5181600" cy="4257675"/>
            <wp:effectExtent l="0" t="0" r="0" b="9525"/>
            <wp:docPr id="10" name="Рисунок 10" descr="Ква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ас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4257675"/>
                    </a:xfrm>
                    <a:prstGeom prst="rect">
                      <a:avLst/>
                    </a:prstGeom>
                    <a:noFill/>
                    <a:ln>
                      <a:noFill/>
                    </a:ln>
                  </pic:spPr>
                </pic:pic>
              </a:graphicData>
            </a:graphic>
          </wp:inline>
        </w:drawing>
      </w: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600700" cy="3448050"/>
            <wp:effectExtent l="0" t="0" r="0" b="0"/>
            <wp:docPr id="9" name="Рисунок 9" descr="0919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19палат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5524500" cy="4067175"/>
            <wp:effectExtent l="0" t="0" r="0" b="9525"/>
            <wp:docPr id="8" name="Рисунок 8" descr="04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палат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4067175"/>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lastRenderedPageBreak/>
        <w:drawing>
          <wp:inline distT="0" distB="0" distL="0" distR="0">
            <wp:extent cx="5695950" cy="4371975"/>
            <wp:effectExtent l="0" t="0" r="0" b="9525"/>
            <wp:docPr id="7" name="Рисунок 7" descr="03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палат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4371975"/>
                    </a:xfrm>
                    <a:prstGeom prst="rect">
                      <a:avLst/>
                    </a:prstGeom>
                    <a:noFill/>
                    <a:ln>
                      <a:noFill/>
                    </a:ln>
                  </pic:spPr>
                </pic:pic>
              </a:graphicData>
            </a:graphic>
          </wp:inline>
        </w:drawing>
      </w:r>
    </w:p>
    <w:p w:rsidR="00FA6338" w:rsidRPr="00B422C4" w:rsidRDefault="00FA6338" w:rsidP="00FA6338">
      <w:pPr>
        <w:widowControl w:val="0"/>
        <w:jc w:val="both"/>
        <w:rPr>
          <w:sz w:val="28"/>
          <w:szCs w:val="28"/>
        </w:rPr>
      </w:pPr>
    </w:p>
    <w:p w:rsidR="00FA6338" w:rsidRPr="00B422C4" w:rsidRDefault="00FA6338" w:rsidP="00FA6338">
      <w:pPr>
        <w:widowControl w:val="0"/>
        <w:jc w:val="center"/>
        <w:rPr>
          <w:sz w:val="28"/>
          <w:szCs w:val="28"/>
        </w:rPr>
      </w:pPr>
      <w:r w:rsidRPr="00B422C4">
        <w:rPr>
          <w:noProof/>
          <w:sz w:val="28"/>
          <w:szCs w:val="28"/>
        </w:rPr>
        <w:drawing>
          <wp:inline distT="0" distB="0" distL="0" distR="0">
            <wp:extent cx="4324350" cy="3162300"/>
            <wp:effectExtent l="0" t="0" r="0" b="0"/>
            <wp:docPr id="6" name="Рисунок 6" descr="01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алат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rsidR="00FA6338" w:rsidRPr="00B422C4" w:rsidRDefault="00FA6338" w:rsidP="00FA6338">
      <w:pPr>
        <w:widowControl w:val="0"/>
        <w:jc w:val="both"/>
        <w:rPr>
          <w:sz w:val="28"/>
          <w:szCs w:val="28"/>
        </w:rPr>
      </w:pP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657850" cy="5638800"/>
            <wp:effectExtent l="0" t="0" r="0" b="0"/>
            <wp:docPr id="5" name="Рисунок 5" descr="06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палат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563880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4857750" cy="3371850"/>
            <wp:effectExtent l="0" t="0" r="0" b="0"/>
            <wp:docPr id="4" name="Рисунок 4" descr="Арбуз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бузы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829300" cy="5334000"/>
            <wp:effectExtent l="0" t="0" r="0" b="0"/>
            <wp:docPr id="3" name="Рисунок 3" descr="07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палат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FA6338" w:rsidRDefault="00FA6338" w:rsidP="00FA6338">
      <w:pPr>
        <w:autoSpaceDE w:val="0"/>
        <w:autoSpaceDN w:val="0"/>
        <w:adjustRightInd w:val="0"/>
        <w:jc w:val="both"/>
        <w:rPr>
          <w:sz w:val="28"/>
          <w:szCs w:val="28"/>
        </w:rPr>
      </w:pPr>
      <w:r w:rsidRPr="00B422C4">
        <w:rPr>
          <w:noProof/>
          <w:sz w:val="28"/>
          <w:szCs w:val="28"/>
        </w:rPr>
        <w:lastRenderedPageBreak/>
        <w:drawing>
          <wp:inline distT="0" distB="0" distL="0" distR="0">
            <wp:extent cx="5829300" cy="7858125"/>
            <wp:effectExtent l="0" t="0" r="0" b="9525"/>
            <wp:docPr id="2" name="Рисунок 2" descr="Торговый павильо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говый павильон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7858125"/>
                    </a:xfrm>
                    <a:prstGeom prst="rect">
                      <a:avLst/>
                    </a:prstGeom>
                    <a:noFill/>
                    <a:ln>
                      <a:noFill/>
                    </a:ln>
                  </pic:spPr>
                </pic:pic>
              </a:graphicData>
            </a:graphic>
          </wp:inline>
        </w:drawing>
      </w:r>
    </w:p>
    <w:p w:rsidR="00FA6338" w:rsidRDefault="00FA6338" w:rsidP="00FA6338">
      <w:pPr>
        <w:autoSpaceDE w:val="0"/>
        <w:autoSpaceDN w:val="0"/>
        <w:adjustRightInd w:val="0"/>
        <w:jc w:val="both"/>
        <w:rPr>
          <w:sz w:val="28"/>
          <w:szCs w:val="28"/>
        </w:rPr>
      </w:pPr>
    </w:p>
    <w:p w:rsidR="00FA6338" w:rsidRDefault="00FA6338" w:rsidP="00FA6338">
      <w:pPr>
        <w:autoSpaceDE w:val="0"/>
        <w:autoSpaceDN w:val="0"/>
        <w:adjustRightInd w:val="0"/>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D37264">
        <w:rPr>
          <w:sz w:val="28"/>
          <w:szCs w:val="28"/>
        </w:rPr>
        <w:t xml:space="preserve">                               Л</w:t>
      </w:r>
      <w:r w:rsidRPr="00E14154">
        <w:rPr>
          <w:sz w:val="28"/>
          <w:szCs w:val="28"/>
        </w:rPr>
        <w:t>.</w:t>
      </w:r>
      <w:r w:rsidR="00D37264">
        <w:rPr>
          <w:sz w:val="28"/>
          <w:szCs w:val="28"/>
        </w:rPr>
        <w:t>И</w:t>
      </w:r>
      <w:r w:rsidRPr="00E14154">
        <w:rPr>
          <w:sz w:val="28"/>
          <w:szCs w:val="28"/>
        </w:rPr>
        <w:t>.</w:t>
      </w:r>
      <w:r w:rsidR="00D37264">
        <w:rPr>
          <w:sz w:val="28"/>
          <w:szCs w:val="28"/>
        </w:rPr>
        <w:t xml:space="preserve"> Орлецкая</w:t>
      </w:r>
    </w:p>
    <w:p w:rsidR="00FA6338" w:rsidRDefault="00FA6338" w:rsidP="00FA6338">
      <w:pPr>
        <w:tabs>
          <w:tab w:val="left" w:pos="2340"/>
          <w:tab w:val="left" w:pos="3780"/>
        </w:tabs>
        <w:rPr>
          <w:sz w:val="28"/>
          <w:szCs w:val="28"/>
        </w:rPr>
      </w:pPr>
    </w:p>
    <w:tbl>
      <w:tblPr>
        <w:tblW w:w="0" w:type="auto"/>
        <w:tblLook w:val="04A0" w:firstRow="1" w:lastRow="0" w:firstColumn="1" w:lastColumn="0" w:noHBand="0" w:noVBand="1"/>
      </w:tblPr>
      <w:tblGrid>
        <w:gridCol w:w="3131"/>
        <w:gridCol w:w="1704"/>
        <w:gridCol w:w="4803"/>
      </w:tblGrid>
      <w:tr w:rsidR="00FA6338" w:rsidRPr="00E14154" w:rsidTr="00946C60">
        <w:tc>
          <w:tcPr>
            <w:tcW w:w="3220" w:type="dxa"/>
            <w:shd w:val="clear" w:color="auto" w:fill="auto"/>
          </w:tcPr>
          <w:p w:rsidR="00FA6338" w:rsidRPr="00E14154" w:rsidRDefault="00FA6338" w:rsidP="00946C60">
            <w:pPr>
              <w:widowControl w:val="0"/>
              <w:rPr>
                <w:rFonts w:eastAsia="TimesNewRomanPSMT"/>
                <w:sz w:val="28"/>
                <w:szCs w:val="28"/>
              </w:rPr>
            </w:pPr>
          </w:p>
        </w:tc>
        <w:tc>
          <w:tcPr>
            <w:tcW w:w="1750" w:type="dxa"/>
            <w:shd w:val="clear" w:color="auto" w:fill="auto"/>
          </w:tcPr>
          <w:p w:rsidR="00FA6338" w:rsidRPr="00E14154" w:rsidRDefault="00FA6338" w:rsidP="00946C60">
            <w:pPr>
              <w:widowControl w:val="0"/>
              <w:rPr>
                <w:rFonts w:eastAsia="TimesNewRomanPSMT"/>
                <w:sz w:val="28"/>
                <w:szCs w:val="28"/>
              </w:rPr>
            </w:pPr>
          </w:p>
        </w:tc>
        <w:tc>
          <w:tcPr>
            <w:tcW w:w="4884" w:type="dxa"/>
            <w:shd w:val="clear" w:color="auto" w:fill="auto"/>
          </w:tcPr>
          <w:p w:rsidR="00FA6338" w:rsidRPr="00E14154" w:rsidRDefault="00FA6338" w:rsidP="00946C60">
            <w:pPr>
              <w:widowControl w:val="0"/>
              <w:jc w:val="center"/>
              <w:rPr>
                <w:rFonts w:eastAsia="TimesNewRomanPSMT"/>
                <w:sz w:val="28"/>
                <w:szCs w:val="28"/>
              </w:rPr>
            </w:pPr>
            <w:r w:rsidRPr="00E14154">
              <w:rPr>
                <w:rFonts w:eastAsia="TimesNewRomanPSMT"/>
                <w:sz w:val="28"/>
                <w:szCs w:val="28"/>
              </w:rPr>
              <w:t>ПРИЛОЖЕНИЕ № 2</w:t>
            </w:r>
          </w:p>
          <w:p w:rsidR="00FA6338" w:rsidRPr="00E14154" w:rsidRDefault="00FA6338" w:rsidP="00946C60">
            <w:pPr>
              <w:jc w:val="center"/>
              <w:rPr>
                <w:rFonts w:eastAsia="TimesNewRomanPSMT"/>
                <w:sz w:val="28"/>
                <w:szCs w:val="28"/>
              </w:rPr>
            </w:pPr>
          </w:p>
          <w:p w:rsidR="00FA6338" w:rsidRPr="00E14154" w:rsidRDefault="00FA6338" w:rsidP="00946C60">
            <w:pPr>
              <w:jc w:val="center"/>
              <w:rPr>
                <w:rFonts w:eastAsia="TimesNewRomanPSMT"/>
                <w:sz w:val="28"/>
                <w:szCs w:val="28"/>
              </w:rPr>
            </w:pPr>
            <w:r w:rsidRPr="00E14154">
              <w:rPr>
                <w:rFonts w:eastAsia="TimesNewRomanPSMT"/>
                <w:sz w:val="28"/>
                <w:szCs w:val="28"/>
              </w:rPr>
              <w:t>УТВЕРЖДЕН</w:t>
            </w:r>
          </w:p>
          <w:p w:rsidR="00FA6338" w:rsidRPr="00E14154" w:rsidRDefault="00FA6338" w:rsidP="00946C60">
            <w:pPr>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D37264" w:rsidP="00946C60">
            <w:pPr>
              <w:jc w:val="center"/>
              <w:rPr>
                <w:rFonts w:eastAsia="TimesNewRomanPSMT"/>
                <w:sz w:val="28"/>
                <w:szCs w:val="28"/>
              </w:rPr>
            </w:pPr>
            <w:r>
              <w:rPr>
                <w:rFonts w:eastAsia="TimesNewRomanPSMT"/>
                <w:sz w:val="28"/>
                <w:szCs w:val="28"/>
              </w:rPr>
              <w:t>Бураковского</w:t>
            </w:r>
            <w:r w:rsidR="00FA6338" w:rsidRPr="00E14154">
              <w:rPr>
                <w:rFonts w:eastAsia="TimesNewRomanPSMT"/>
                <w:sz w:val="28"/>
                <w:szCs w:val="28"/>
              </w:rPr>
              <w:t xml:space="preserve"> сельского поселения</w:t>
            </w:r>
          </w:p>
          <w:p w:rsidR="00FA6338" w:rsidRPr="00E14154" w:rsidRDefault="00FA6338" w:rsidP="00946C60">
            <w:pPr>
              <w:jc w:val="center"/>
              <w:rPr>
                <w:rFonts w:eastAsia="TimesNewRomanPSMT"/>
                <w:sz w:val="28"/>
                <w:szCs w:val="28"/>
              </w:rPr>
            </w:pPr>
            <w:r w:rsidRPr="00E14154">
              <w:rPr>
                <w:rFonts w:eastAsia="TimesNewRomanPSMT"/>
                <w:sz w:val="28"/>
                <w:szCs w:val="28"/>
              </w:rPr>
              <w:t>Кореновского района</w:t>
            </w:r>
          </w:p>
          <w:p w:rsidR="00FA6338" w:rsidRPr="00E14154" w:rsidRDefault="00FA6338" w:rsidP="00946C60">
            <w:pPr>
              <w:jc w:val="center"/>
              <w:rPr>
                <w:rFonts w:eastAsia="TimesNewRomanPSMT"/>
                <w:sz w:val="28"/>
                <w:szCs w:val="28"/>
              </w:rPr>
            </w:pPr>
            <w:r w:rsidRPr="00E14154">
              <w:rPr>
                <w:rFonts w:eastAsia="TimesNewRomanPSMT"/>
                <w:sz w:val="28"/>
                <w:szCs w:val="28"/>
              </w:rPr>
              <w:t xml:space="preserve">от </w:t>
            </w:r>
            <w:r>
              <w:rPr>
                <w:rFonts w:eastAsia="TimesNewRomanPSMT"/>
                <w:sz w:val="28"/>
                <w:szCs w:val="28"/>
              </w:rPr>
              <w:t xml:space="preserve"> </w:t>
            </w:r>
            <w:r w:rsidRPr="00E14154">
              <w:rPr>
                <w:rFonts w:eastAsia="TimesNewRomanPSMT"/>
                <w:sz w:val="28"/>
                <w:szCs w:val="28"/>
              </w:rPr>
              <w:t>202</w:t>
            </w:r>
            <w:r>
              <w:rPr>
                <w:rFonts w:eastAsia="TimesNewRomanPSMT"/>
                <w:sz w:val="28"/>
                <w:szCs w:val="28"/>
              </w:rPr>
              <w:t>3</w:t>
            </w:r>
            <w:r w:rsidRPr="00E14154">
              <w:rPr>
                <w:rFonts w:eastAsia="TimesNewRomanPSMT"/>
                <w:sz w:val="28"/>
                <w:szCs w:val="28"/>
              </w:rPr>
              <w:t xml:space="preserve"> года № </w:t>
            </w:r>
          </w:p>
          <w:p w:rsidR="00FA6338" w:rsidRPr="00E14154" w:rsidRDefault="00FA6338" w:rsidP="00946C60">
            <w:pPr>
              <w:widowControl w:val="0"/>
              <w:jc w:val="center"/>
              <w:rPr>
                <w:rFonts w:eastAsia="TimesNewRomanPSMT"/>
                <w:sz w:val="28"/>
                <w:szCs w:val="28"/>
              </w:rPr>
            </w:pPr>
          </w:p>
        </w:tc>
      </w:tr>
    </w:tbl>
    <w:p w:rsidR="00FA6338" w:rsidRDefault="00FA6338" w:rsidP="00FA6338">
      <w:pPr>
        <w:rPr>
          <w:sz w:val="28"/>
          <w:szCs w:val="28"/>
          <w:lang w:eastAsia="ar-SA"/>
        </w:rPr>
      </w:pPr>
    </w:p>
    <w:p w:rsidR="00FA6338" w:rsidRPr="005169E5" w:rsidRDefault="00FA6338" w:rsidP="00FA6338">
      <w:pPr>
        <w:suppressAutoHyphens/>
        <w:jc w:val="center"/>
        <w:rPr>
          <w:b/>
          <w:color w:val="26282F"/>
          <w:sz w:val="28"/>
          <w:szCs w:val="28"/>
          <w:lang w:eastAsia="ar-SA"/>
        </w:rPr>
      </w:pPr>
      <w:r w:rsidRPr="005169E5">
        <w:rPr>
          <w:b/>
          <w:color w:val="26282F"/>
          <w:sz w:val="28"/>
          <w:szCs w:val="28"/>
          <w:lang w:eastAsia="ar-SA"/>
        </w:rPr>
        <w:t>СОСТАВ</w:t>
      </w:r>
    </w:p>
    <w:p w:rsidR="00FA6338" w:rsidRPr="005169E5" w:rsidRDefault="00FA6338" w:rsidP="00FA6338">
      <w:pPr>
        <w:suppressAutoHyphens/>
        <w:jc w:val="center"/>
        <w:rPr>
          <w:b/>
          <w:color w:val="26282F"/>
          <w:sz w:val="28"/>
          <w:szCs w:val="28"/>
          <w:lang w:eastAsia="ar-SA"/>
        </w:rPr>
      </w:pPr>
      <w:r w:rsidRPr="005169E5">
        <w:rPr>
          <w:b/>
          <w:color w:val="26282F"/>
          <w:sz w:val="28"/>
          <w:szCs w:val="28"/>
          <w:lang w:eastAsia="ar-SA"/>
        </w:rPr>
        <w:t xml:space="preserve">конкурсной комиссии по предоставлению права на размещение нестационарных торговых объектов на территории </w:t>
      </w:r>
      <w:r w:rsidR="00D37264">
        <w:rPr>
          <w:b/>
          <w:color w:val="26282F"/>
          <w:sz w:val="28"/>
          <w:szCs w:val="28"/>
          <w:lang w:eastAsia="ar-SA"/>
        </w:rPr>
        <w:t>Бураковского</w:t>
      </w:r>
      <w:r w:rsidRPr="005169E5">
        <w:rPr>
          <w:b/>
          <w:color w:val="26282F"/>
          <w:sz w:val="28"/>
          <w:szCs w:val="28"/>
          <w:lang w:eastAsia="ar-SA"/>
        </w:rPr>
        <w:t xml:space="preserve"> сельского поселения Кореновского района</w:t>
      </w:r>
    </w:p>
    <w:p w:rsidR="00FA6338" w:rsidRPr="00E14154" w:rsidRDefault="00FA6338" w:rsidP="00FA6338">
      <w:pPr>
        <w:suppressAutoHyphens/>
        <w:jc w:val="center"/>
        <w:rPr>
          <w:color w:val="26282F"/>
          <w:sz w:val="28"/>
          <w:szCs w:val="28"/>
          <w:lang w:eastAsia="ar-SA"/>
        </w:rPr>
      </w:pPr>
    </w:p>
    <w:tbl>
      <w:tblPr>
        <w:tblW w:w="0" w:type="auto"/>
        <w:tblLook w:val="04A0" w:firstRow="1" w:lastRow="0" w:firstColumn="1" w:lastColumn="0" w:noHBand="0" w:noVBand="1"/>
      </w:tblPr>
      <w:tblGrid>
        <w:gridCol w:w="3304"/>
        <w:gridCol w:w="6334"/>
      </w:tblGrid>
      <w:tr w:rsidR="00FA6338" w:rsidRPr="00E14154" w:rsidTr="00946C60">
        <w:tc>
          <w:tcPr>
            <w:tcW w:w="3359" w:type="dxa"/>
            <w:shd w:val="clear" w:color="auto" w:fill="auto"/>
          </w:tcPr>
          <w:p w:rsidR="00FA6338" w:rsidRPr="00E14154" w:rsidRDefault="00D37264" w:rsidP="00946C60">
            <w:pPr>
              <w:pStyle w:val="ConsPlusTitle"/>
              <w:jc w:val="both"/>
              <w:rPr>
                <w:b w:val="0"/>
                <w:sz w:val="28"/>
                <w:szCs w:val="28"/>
              </w:rPr>
            </w:pPr>
            <w:r>
              <w:rPr>
                <w:b w:val="0"/>
                <w:sz w:val="28"/>
                <w:szCs w:val="28"/>
              </w:rPr>
              <w:t>Орлецкая</w:t>
            </w:r>
          </w:p>
          <w:p w:rsidR="00FA6338" w:rsidRPr="00E14154" w:rsidRDefault="00D37264" w:rsidP="00946C60">
            <w:pPr>
              <w:pStyle w:val="ConsPlusTitle"/>
              <w:jc w:val="both"/>
              <w:rPr>
                <w:b w:val="0"/>
                <w:sz w:val="28"/>
                <w:szCs w:val="28"/>
              </w:rPr>
            </w:pPr>
            <w:r>
              <w:rPr>
                <w:b w:val="0"/>
                <w:sz w:val="28"/>
                <w:szCs w:val="28"/>
              </w:rPr>
              <w:t>Любовь Ивановна</w:t>
            </w:r>
          </w:p>
        </w:tc>
        <w:tc>
          <w:tcPr>
            <w:tcW w:w="6495" w:type="dxa"/>
            <w:shd w:val="clear" w:color="auto" w:fill="auto"/>
          </w:tcPr>
          <w:p w:rsidR="00FA6338" w:rsidRPr="00E14154" w:rsidRDefault="00FA6338" w:rsidP="00946C60">
            <w:pPr>
              <w:pStyle w:val="ConsPlusTitle"/>
              <w:jc w:val="both"/>
              <w:rPr>
                <w:b w:val="0"/>
                <w:sz w:val="28"/>
                <w:szCs w:val="28"/>
              </w:rPr>
            </w:pPr>
            <w:r w:rsidRPr="00E14154">
              <w:rPr>
                <w:b w:val="0"/>
                <w:sz w:val="28"/>
                <w:szCs w:val="28"/>
              </w:rPr>
              <w:t xml:space="preserve">глава </w:t>
            </w:r>
            <w:r w:rsidR="00D37264">
              <w:rPr>
                <w:b w:val="0"/>
                <w:sz w:val="28"/>
                <w:szCs w:val="28"/>
              </w:rPr>
              <w:t>Бураковского</w:t>
            </w:r>
            <w:r w:rsidRPr="00E14154">
              <w:rPr>
                <w:b w:val="0"/>
                <w:sz w:val="28"/>
                <w:szCs w:val="28"/>
              </w:rPr>
              <w:t xml:space="preserve"> сельского поселения Кореновского района, председатель комиссии;</w:t>
            </w:r>
          </w:p>
          <w:p w:rsidR="00FA6338" w:rsidRPr="00E14154" w:rsidRDefault="00FA6338" w:rsidP="00946C60">
            <w:pPr>
              <w:pStyle w:val="ConsPlusTitle"/>
              <w:jc w:val="both"/>
              <w:rPr>
                <w:b w:val="0"/>
                <w:sz w:val="28"/>
                <w:szCs w:val="28"/>
              </w:rPr>
            </w:pPr>
          </w:p>
        </w:tc>
      </w:tr>
      <w:tr w:rsidR="00FA6338" w:rsidRPr="00E14154" w:rsidTr="00946C60">
        <w:trPr>
          <w:trHeight w:val="513"/>
        </w:trPr>
        <w:tc>
          <w:tcPr>
            <w:tcW w:w="3359" w:type="dxa"/>
            <w:shd w:val="clear" w:color="auto" w:fill="auto"/>
          </w:tcPr>
          <w:p w:rsidR="00FA6338" w:rsidRDefault="00D37264" w:rsidP="00946C60">
            <w:pPr>
              <w:pStyle w:val="ConsPlusTitle"/>
              <w:jc w:val="both"/>
              <w:rPr>
                <w:b w:val="0"/>
                <w:sz w:val="28"/>
                <w:szCs w:val="28"/>
              </w:rPr>
            </w:pPr>
            <w:r>
              <w:rPr>
                <w:b w:val="0"/>
                <w:sz w:val="28"/>
                <w:szCs w:val="28"/>
              </w:rPr>
              <w:t>Санькова</w:t>
            </w:r>
          </w:p>
          <w:p w:rsidR="00FA6338" w:rsidRPr="00E14154" w:rsidRDefault="00D37264" w:rsidP="00946C60">
            <w:pPr>
              <w:pStyle w:val="ConsPlusTitle"/>
              <w:jc w:val="both"/>
              <w:rPr>
                <w:b w:val="0"/>
                <w:sz w:val="28"/>
                <w:szCs w:val="28"/>
              </w:rPr>
            </w:pPr>
            <w:r>
              <w:rPr>
                <w:b w:val="0"/>
                <w:sz w:val="28"/>
                <w:szCs w:val="28"/>
              </w:rPr>
              <w:t>Ирина Петровна</w:t>
            </w:r>
          </w:p>
        </w:tc>
        <w:tc>
          <w:tcPr>
            <w:tcW w:w="6495" w:type="dxa"/>
            <w:shd w:val="clear" w:color="auto" w:fill="auto"/>
          </w:tcPr>
          <w:p w:rsidR="00FA6338" w:rsidRPr="00E14154" w:rsidRDefault="00FA6338" w:rsidP="00D37264">
            <w:pPr>
              <w:pStyle w:val="ConsPlusTitle"/>
              <w:jc w:val="both"/>
              <w:rPr>
                <w:b w:val="0"/>
                <w:sz w:val="28"/>
                <w:szCs w:val="28"/>
              </w:rPr>
            </w:pPr>
            <w:r w:rsidRPr="00E14154">
              <w:rPr>
                <w:b w:val="0"/>
                <w:sz w:val="28"/>
                <w:szCs w:val="28"/>
              </w:rPr>
              <w:t xml:space="preserve">начальник </w:t>
            </w:r>
            <w:r>
              <w:rPr>
                <w:b w:val="0"/>
                <w:sz w:val="28"/>
                <w:szCs w:val="28"/>
              </w:rPr>
              <w:t>финансового</w:t>
            </w:r>
            <w:r w:rsidRPr="00E14154">
              <w:rPr>
                <w:b w:val="0"/>
                <w:sz w:val="28"/>
                <w:szCs w:val="28"/>
              </w:rPr>
              <w:t xml:space="preserve"> отдела администрации </w:t>
            </w:r>
            <w:r w:rsidR="00D37264">
              <w:rPr>
                <w:b w:val="0"/>
                <w:sz w:val="28"/>
                <w:szCs w:val="28"/>
              </w:rPr>
              <w:t>Бураковского</w:t>
            </w:r>
            <w:r w:rsidRPr="00E14154">
              <w:rPr>
                <w:b w:val="0"/>
                <w:sz w:val="28"/>
                <w:szCs w:val="28"/>
              </w:rPr>
              <w:t xml:space="preserve"> сельского поселения Кореновского района, заместитель председателя комиссии;</w:t>
            </w:r>
          </w:p>
        </w:tc>
      </w:tr>
      <w:tr w:rsidR="00FA6338" w:rsidRPr="00E14154" w:rsidTr="00946C60">
        <w:trPr>
          <w:trHeight w:val="513"/>
        </w:trPr>
        <w:tc>
          <w:tcPr>
            <w:tcW w:w="3359" w:type="dxa"/>
            <w:shd w:val="clear" w:color="auto" w:fill="auto"/>
          </w:tcPr>
          <w:p w:rsidR="00FA6338" w:rsidRPr="00E14154" w:rsidRDefault="00D37264" w:rsidP="00946C60">
            <w:pPr>
              <w:pStyle w:val="ConsPlusTitle"/>
              <w:jc w:val="both"/>
              <w:rPr>
                <w:b w:val="0"/>
                <w:sz w:val="28"/>
                <w:szCs w:val="28"/>
              </w:rPr>
            </w:pPr>
            <w:r>
              <w:rPr>
                <w:b w:val="0"/>
                <w:sz w:val="28"/>
                <w:szCs w:val="28"/>
              </w:rPr>
              <w:t>Аванесян</w:t>
            </w:r>
          </w:p>
          <w:p w:rsidR="00FA6338" w:rsidRPr="00E14154" w:rsidRDefault="00D37264" w:rsidP="00946C60">
            <w:pPr>
              <w:pStyle w:val="ConsPlusTitle"/>
              <w:jc w:val="both"/>
              <w:rPr>
                <w:b w:val="0"/>
                <w:sz w:val="28"/>
                <w:szCs w:val="28"/>
              </w:rPr>
            </w:pPr>
            <w:r>
              <w:rPr>
                <w:b w:val="0"/>
                <w:sz w:val="28"/>
                <w:szCs w:val="28"/>
              </w:rPr>
              <w:t>Елена Сергеевна</w:t>
            </w:r>
          </w:p>
        </w:tc>
        <w:tc>
          <w:tcPr>
            <w:tcW w:w="6495" w:type="dxa"/>
            <w:shd w:val="clear" w:color="auto" w:fill="auto"/>
          </w:tcPr>
          <w:p w:rsidR="00FA6338" w:rsidRPr="00E14154" w:rsidRDefault="00FA6338" w:rsidP="00D37264">
            <w:pPr>
              <w:pStyle w:val="ConsPlusTitle"/>
              <w:jc w:val="both"/>
              <w:rPr>
                <w:b w:val="0"/>
                <w:sz w:val="28"/>
                <w:szCs w:val="28"/>
              </w:rPr>
            </w:pPr>
            <w:r w:rsidRPr="00E14154">
              <w:rPr>
                <w:b w:val="0"/>
                <w:sz w:val="28"/>
                <w:szCs w:val="28"/>
              </w:rPr>
              <w:t xml:space="preserve">ведущий специалист финансового отдела администрации </w:t>
            </w:r>
            <w:r w:rsidR="00D37264">
              <w:rPr>
                <w:b w:val="0"/>
                <w:sz w:val="28"/>
                <w:szCs w:val="28"/>
              </w:rPr>
              <w:t>Бураковского</w:t>
            </w:r>
            <w:r w:rsidRPr="00E14154">
              <w:rPr>
                <w:b w:val="0"/>
                <w:sz w:val="28"/>
                <w:szCs w:val="28"/>
              </w:rPr>
              <w:t xml:space="preserve"> сельского поселения Кореновского района, секретарь комиссии;</w:t>
            </w:r>
          </w:p>
        </w:tc>
      </w:tr>
      <w:tr w:rsidR="00FA6338" w:rsidRPr="00E14154" w:rsidTr="00946C60">
        <w:trPr>
          <w:trHeight w:val="513"/>
        </w:trPr>
        <w:tc>
          <w:tcPr>
            <w:tcW w:w="3359" w:type="dxa"/>
            <w:shd w:val="clear" w:color="auto" w:fill="auto"/>
          </w:tcPr>
          <w:p w:rsidR="00FA6338" w:rsidRPr="00E14154" w:rsidRDefault="00FA6338" w:rsidP="00946C60">
            <w:pPr>
              <w:pStyle w:val="ConsPlusTitle"/>
              <w:jc w:val="both"/>
              <w:rPr>
                <w:b w:val="0"/>
                <w:sz w:val="28"/>
                <w:szCs w:val="28"/>
              </w:rPr>
            </w:pPr>
            <w:r w:rsidRPr="00E14154">
              <w:rPr>
                <w:b w:val="0"/>
                <w:sz w:val="28"/>
                <w:szCs w:val="28"/>
              </w:rPr>
              <w:t>Члены комиссии:</w:t>
            </w:r>
          </w:p>
        </w:tc>
        <w:tc>
          <w:tcPr>
            <w:tcW w:w="6495" w:type="dxa"/>
            <w:shd w:val="clear" w:color="auto" w:fill="auto"/>
          </w:tcPr>
          <w:p w:rsidR="00FA6338" w:rsidRPr="00E14154" w:rsidRDefault="00FA6338" w:rsidP="00946C60">
            <w:pPr>
              <w:pStyle w:val="ConsPlusTitle"/>
              <w:jc w:val="both"/>
              <w:rPr>
                <w:b w:val="0"/>
                <w:sz w:val="28"/>
                <w:szCs w:val="28"/>
              </w:rPr>
            </w:pPr>
          </w:p>
        </w:tc>
      </w:tr>
      <w:tr w:rsidR="00FA6338" w:rsidRPr="00E14154" w:rsidTr="00946C60">
        <w:trPr>
          <w:trHeight w:val="513"/>
        </w:trPr>
        <w:tc>
          <w:tcPr>
            <w:tcW w:w="3359" w:type="dxa"/>
            <w:shd w:val="clear" w:color="auto" w:fill="auto"/>
          </w:tcPr>
          <w:p w:rsidR="00855968" w:rsidRDefault="00855968" w:rsidP="00855968">
            <w:pPr>
              <w:pStyle w:val="ConsPlusTitle"/>
              <w:jc w:val="both"/>
              <w:rPr>
                <w:b w:val="0"/>
                <w:sz w:val="28"/>
                <w:szCs w:val="28"/>
              </w:rPr>
            </w:pPr>
            <w:r>
              <w:rPr>
                <w:b w:val="0"/>
                <w:sz w:val="28"/>
                <w:szCs w:val="28"/>
              </w:rPr>
              <w:t xml:space="preserve">Винокурова </w:t>
            </w:r>
          </w:p>
          <w:p w:rsidR="00FA6338" w:rsidRPr="00E14154" w:rsidRDefault="00855968" w:rsidP="00855968">
            <w:pPr>
              <w:pStyle w:val="ConsPlusTitle"/>
              <w:jc w:val="both"/>
              <w:rPr>
                <w:b w:val="0"/>
                <w:sz w:val="28"/>
                <w:szCs w:val="28"/>
              </w:rPr>
            </w:pPr>
            <w:r>
              <w:rPr>
                <w:b w:val="0"/>
                <w:sz w:val="28"/>
                <w:szCs w:val="28"/>
              </w:rPr>
              <w:t>Олеся Вячеславовна</w:t>
            </w:r>
          </w:p>
        </w:tc>
        <w:tc>
          <w:tcPr>
            <w:tcW w:w="6495" w:type="dxa"/>
            <w:shd w:val="clear" w:color="auto" w:fill="auto"/>
          </w:tcPr>
          <w:p w:rsidR="00FA6338" w:rsidRPr="00E14154" w:rsidRDefault="00FA6338" w:rsidP="00855968">
            <w:pPr>
              <w:pStyle w:val="ConsPlusTitle"/>
              <w:jc w:val="both"/>
              <w:rPr>
                <w:b w:val="0"/>
                <w:sz w:val="28"/>
                <w:szCs w:val="28"/>
              </w:rPr>
            </w:pPr>
            <w:r w:rsidRPr="00E14154">
              <w:rPr>
                <w:b w:val="0"/>
                <w:sz w:val="28"/>
                <w:szCs w:val="28"/>
              </w:rPr>
              <w:t xml:space="preserve">ведущий специалист общего отдела администрации </w:t>
            </w:r>
            <w:r w:rsidR="00855968">
              <w:rPr>
                <w:b w:val="0"/>
                <w:sz w:val="28"/>
                <w:szCs w:val="28"/>
              </w:rPr>
              <w:t>Бураковского</w:t>
            </w:r>
            <w:r w:rsidRPr="00E14154">
              <w:rPr>
                <w:b w:val="0"/>
                <w:sz w:val="28"/>
                <w:szCs w:val="28"/>
              </w:rPr>
              <w:t xml:space="preserve"> сельского поселения Кореновского района</w:t>
            </w:r>
          </w:p>
        </w:tc>
      </w:tr>
      <w:tr w:rsidR="00FA6338" w:rsidRPr="00E14154" w:rsidTr="00946C60">
        <w:trPr>
          <w:trHeight w:val="513"/>
        </w:trPr>
        <w:tc>
          <w:tcPr>
            <w:tcW w:w="3359" w:type="dxa"/>
            <w:shd w:val="clear" w:color="auto" w:fill="auto"/>
          </w:tcPr>
          <w:p w:rsidR="00855968" w:rsidRDefault="00855968" w:rsidP="00946C60">
            <w:pPr>
              <w:pStyle w:val="ConsPlusTitle"/>
              <w:jc w:val="both"/>
              <w:rPr>
                <w:b w:val="0"/>
                <w:sz w:val="28"/>
                <w:szCs w:val="28"/>
              </w:rPr>
            </w:pPr>
            <w:r>
              <w:rPr>
                <w:b w:val="0"/>
                <w:sz w:val="28"/>
                <w:szCs w:val="28"/>
              </w:rPr>
              <w:t xml:space="preserve">Кулик </w:t>
            </w:r>
          </w:p>
          <w:p w:rsidR="00FA6338" w:rsidRPr="00E14154" w:rsidRDefault="00855968" w:rsidP="00946C60">
            <w:pPr>
              <w:pStyle w:val="ConsPlusTitle"/>
              <w:jc w:val="both"/>
              <w:rPr>
                <w:b w:val="0"/>
                <w:sz w:val="28"/>
                <w:szCs w:val="28"/>
              </w:rPr>
            </w:pPr>
            <w:r>
              <w:rPr>
                <w:b w:val="0"/>
                <w:sz w:val="28"/>
                <w:szCs w:val="28"/>
              </w:rPr>
              <w:t>Людмила Юрьевна</w:t>
            </w:r>
          </w:p>
        </w:tc>
        <w:tc>
          <w:tcPr>
            <w:tcW w:w="6495" w:type="dxa"/>
            <w:shd w:val="clear" w:color="auto" w:fill="auto"/>
          </w:tcPr>
          <w:p w:rsidR="00FA6338" w:rsidRPr="00E14154" w:rsidRDefault="00FA6338" w:rsidP="00855968">
            <w:pPr>
              <w:pStyle w:val="ConsPlusTitle"/>
              <w:jc w:val="both"/>
              <w:rPr>
                <w:b w:val="0"/>
                <w:sz w:val="28"/>
                <w:szCs w:val="28"/>
              </w:rPr>
            </w:pPr>
            <w:r w:rsidRPr="00E14154">
              <w:rPr>
                <w:b w:val="0"/>
                <w:sz w:val="28"/>
                <w:szCs w:val="28"/>
              </w:rPr>
              <w:t xml:space="preserve">ведущий специалист общего отдела администрации </w:t>
            </w:r>
            <w:r w:rsidR="00855968">
              <w:rPr>
                <w:b w:val="0"/>
                <w:sz w:val="28"/>
                <w:szCs w:val="28"/>
              </w:rPr>
              <w:t>Бураковского</w:t>
            </w:r>
            <w:r w:rsidRPr="00E14154">
              <w:rPr>
                <w:b w:val="0"/>
                <w:sz w:val="28"/>
                <w:szCs w:val="28"/>
              </w:rPr>
              <w:t xml:space="preserve"> сельского поселения Кореновского района;</w:t>
            </w:r>
          </w:p>
        </w:tc>
      </w:tr>
    </w:tbl>
    <w:p w:rsidR="00FA6338" w:rsidRPr="00E14154" w:rsidRDefault="00FA6338" w:rsidP="00FA6338">
      <w:pPr>
        <w:suppressAutoHyphens/>
        <w:jc w:val="center"/>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855968">
        <w:rPr>
          <w:sz w:val="28"/>
          <w:szCs w:val="28"/>
        </w:rPr>
        <w:t>Л</w:t>
      </w:r>
      <w:r w:rsidRPr="00E14154">
        <w:rPr>
          <w:sz w:val="28"/>
          <w:szCs w:val="28"/>
        </w:rPr>
        <w:t>.</w:t>
      </w:r>
      <w:r w:rsidR="00855968">
        <w:rPr>
          <w:sz w:val="28"/>
          <w:szCs w:val="28"/>
        </w:rPr>
        <w:t>И</w:t>
      </w:r>
      <w:r w:rsidRPr="00E14154">
        <w:rPr>
          <w:sz w:val="28"/>
          <w:szCs w:val="28"/>
        </w:rPr>
        <w:t>.</w:t>
      </w:r>
      <w:r w:rsidR="00855968">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tbl>
      <w:tblPr>
        <w:tblW w:w="0" w:type="auto"/>
        <w:tblLook w:val="04A0" w:firstRow="1" w:lastRow="0" w:firstColumn="1" w:lastColumn="0" w:noHBand="0" w:noVBand="1"/>
      </w:tblPr>
      <w:tblGrid>
        <w:gridCol w:w="3131"/>
        <w:gridCol w:w="1704"/>
        <w:gridCol w:w="4803"/>
      </w:tblGrid>
      <w:tr w:rsidR="00FA6338" w:rsidRPr="00E14154" w:rsidTr="00946C60">
        <w:tc>
          <w:tcPr>
            <w:tcW w:w="3220" w:type="dxa"/>
            <w:shd w:val="clear" w:color="auto" w:fill="auto"/>
          </w:tcPr>
          <w:p w:rsidR="00FA6338" w:rsidRPr="00E14154" w:rsidRDefault="00FA6338" w:rsidP="00946C60">
            <w:pPr>
              <w:widowControl w:val="0"/>
              <w:rPr>
                <w:rFonts w:eastAsia="TimesNewRomanPSMT"/>
                <w:sz w:val="28"/>
                <w:szCs w:val="28"/>
              </w:rPr>
            </w:pPr>
          </w:p>
        </w:tc>
        <w:tc>
          <w:tcPr>
            <w:tcW w:w="1750" w:type="dxa"/>
            <w:shd w:val="clear" w:color="auto" w:fill="auto"/>
          </w:tcPr>
          <w:p w:rsidR="00FA6338" w:rsidRPr="00E14154" w:rsidRDefault="00FA6338" w:rsidP="00946C60">
            <w:pPr>
              <w:widowControl w:val="0"/>
              <w:rPr>
                <w:rFonts w:eastAsia="TimesNewRomanPSMT"/>
                <w:sz w:val="28"/>
                <w:szCs w:val="28"/>
              </w:rPr>
            </w:pPr>
          </w:p>
        </w:tc>
        <w:tc>
          <w:tcPr>
            <w:tcW w:w="4884" w:type="dxa"/>
            <w:shd w:val="clear" w:color="auto" w:fill="auto"/>
          </w:tcPr>
          <w:p w:rsidR="00FA6338" w:rsidRPr="00E14154" w:rsidRDefault="00FA6338" w:rsidP="00946C60">
            <w:pPr>
              <w:widowControl w:val="0"/>
              <w:jc w:val="center"/>
              <w:rPr>
                <w:rFonts w:eastAsia="TimesNewRomanPSMT"/>
                <w:sz w:val="28"/>
                <w:szCs w:val="28"/>
              </w:rPr>
            </w:pPr>
            <w:r w:rsidRPr="00E14154">
              <w:rPr>
                <w:rFonts w:eastAsia="TimesNewRomanPSMT"/>
                <w:sz w:val="28"/>
                <w:szCs w:val="28"/>
              </w:rPr>
              <w:t xml:space="preserve">ПРИЛОЖЕНИЕ № </w:t>
            </w:r>
            <w:r>
              <w:rPr>
                <w:rFonts w:eastAsia="TimesNewRomanPSMT"/>
                <w:sz w:val="28"/>
                <w:szCs w:val="28"/>
              </w:rPr>
              <w:t>3</w:t>
            </w:r>
          </w:p>
          <w:p w:rsidR="00FA6338" w:rsidRPr="00E14154" w:rsidRDefault="00FA6338" w:rsidP="00946C60">
            <w:pPr>
              <w:jc w:val="center"/>
              <w:rPr>
                <w:rFonts w:eastAsia="TimesNewRomanPSMT"/>
                <w:sz w:val="28"/>
                <w:szCs w:val="28"/>
              </w:rPr>
            </w:pPr>
          </w:p>
          <w:p w:rsidR="00FA6338" w:rsidRPr="00E14154" w:rsidRDefault="00FA6338" w:rsidP="00946C60">
            <w:pPr>
              <w:jc w:val="center"/>
              <w:rPr>
                <w:rFonts w:eastAsia="TimesNewRomanPSMT"/>
                <w:sz w:val="28"/>
                <w:szCs w:val="28"/>
              </w:rPr>
            </w:pPr>
            <w:r w:rsidRPr="00E14154">
              <w:rPr>
                <w:rFonts w:eastAsia="TimesNewRomanPSMT"/>
                <w:sz w:val="28"/>
                <w:szCs w:val="28"/>
              </w:rPr>
              <w:t>УТВЕРЖДЕН</w:t>
            </w:r>
            <w:r>
              <w:rPr>
                <w:rFonts w:eastAsia="TimesNewRomanPSMT"/>
                <w:sz w:val="28"/>
                <w:szCs w:val="28"/>
              </w:rPr>
              <w:t>А</w:t>
            </w:r>
          </w:p>
          <w:p w:rsidR="00FA6338" w:rsidRPr="00E14154" w:rsidRDefault="00FA6338" w:rsidP="00946C60">
            <w:pPr>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855968" w:rsidP="00946C60">
            <w:pPr>
              <w:jc w:val="center"/>
              <w:rPr>
                <w:rFonts w:eastAsia="TimesNewRomanPSMT"/>
                <w:sz w:val="28"/>
                <w:szCs w:val="28"/>
              </w:rPr>
            </w:pPr>
            <w:r>
              <w:rPr>
                <w:rFonts w:eastAsia="TimesNewRomanPSMT"/>
                <w:sz w:val="28"/>
                <w:szCs w:val="28"/>
              </w:rPr>
              <w:t>Бураковского</w:t>
            </w:r>
            <w:r w:rsidR="00FA6338" w:rsidRPr="00E14154">
              <w:rPr>
                <w:rFonts w:eastAsia="TimesNewRomanPSMT"/>
                <w:sz w:val="28"/>
                <w:szCs w:val="28"/>
              </w:rPr>
              <w:t xml:space="preserve"> сельского поселения</w:t>
            </w:r>
          </w:p>
          <w:p w:rsidR="00FA6338" w:rsidRPr="00E14154" w:rsidRDefault="00FA6338" w:rsidP="00946C60">
            <w:pPr>
              <w:jc w:val="center"/>
              <w:rPr>
                <w:rFonts w:eastAsia="TimesNewRomanPSMT"/>
                <w:sz w:val="28"/>
                <w:szCs w:val="28"/>
              </w:rPr>
            </w:pPr>
            <w:r w:rsidRPr="00E14154">
              <w:rPr>
                <w:rFonts w:eastAsia="TimesNewRomanPSMT"/>
                <w:sz w:val="28"/>
                <w:szCs w:val="28"/>
              </w:rPr>
              <w:t>Кореновского района</w:t>
            </w:r>
          </w:p>
          <w:p w:rsidR="00FA6338" w:rsidRPr="00E14154" w:rsidRDefault="00FA6338" w:rsidP="00855968">
            <w:pPr>
              <w:jc w:val="center"/>
              <w:rPr>
                <w:rFonts w:eastAsia="TimesNewRomanPSMT"/>
                <w:sz w:val="28"/>
                <w:szCs w:val="28"/>
              </w:rPr>
            </w:pPr>
            <w:r w:rsidRPr="00E14154">
              <w:rPr>
                <w:rFonts w:eastAsia="TimesNewRomanPSMT"/>
                <w:sz w:val="28"/>
                <w:szCs w:val="28"/>
              </w:rPr>
              <w:t xml:space="preserve">от </w:t>
            </w:r>
            <w:r>
              <w:rPr>
                <w:rFonts w:eastAsia="TimesNewRomanPSMT"/>
                <w:sz w:val="28"/>
                <w:szCs w:val="28"/>
              </w:rPr>
              <w:t xml:space="preserve"> </w:t>
            </w:r>
            <w:r w:rsidRPr="00E14154">
              <w:rPr>
                <w:rFonts w:eastAsia="TimesNewRomanPSMT"/>
                <w:sz w:val="28"/>
                <w:szCs w:val="28"/>
              </w:rPr>
              <w:t>202</w:t>
            </w:r>
            <w:r>
              <w:rPr>
                <w:rFonts w:eastAsia="TimesNewRomanPSMT"/>
                <w:sz w:val="28"/>
                <w:szCs w:val="28"/>
              </w:rPr>
              <w:t>3</w:t>
            </w:r>
            <w:r w:rsidRPr="00E14154">
              <w:rPr>
                <w:rFonts w:eastAsia="TimesNewRomanPSMT"/>
                <w:sz w:val="28"/>
                <w:szCs w:val="28"/>
              </w:rPr>
              <w:t xml:space="preserve"> года № </w:t>
            </w:r>
          </w:p>
        </w:tc>
      </w:tr>
    </w:tbl>
    <w:p w:rsidR="00FA6338" w:rsidRDefault="00FA6338" w:rsidP="00FA6338">
      <w:pPr>
        <w:ind w:firstLine="567"/>
        <w:jc w:val="center"/>
        <w:outlineLvl w:val="0"/>
        <w:rPr>
          <w:b/>
          <w:bCs/>
          <w:kern w:val="32"/>
          <w:sz w:val="28"/>
          <w:szCs w:val="28"/>
        </w:rPr>
      </w:pPr>
    </w:p>
    <w:p w:rsidR="00FA6338" w:rsidRPr="00240B07" w:rsidRDefault="00FA6338" w:rsidP="00FA6338">
      <w:pPr>
        <w:widowControl w:val="0"/>
        <w:autoSpaceDE w:val="0"/>
        <w:autoSpaceDN w:val="0"/>
        <w:jc w:val="center"/>
        <w:rPr>
          <w:b/>
          <w:sz w:val="28"/>
          <w:szCs w:val="28"/>
        </w:rPr>
      </w:pPr>
      <w:r w:rsidRPr="00240B07">
        <w:rPr>
          <w:b/>
          <w:sz w:val="28"/>
          <w:szCs w:val="28"/>
        </w:rPr>
        <w:t>МЕТОДИКА</w:t>
      </w:r>
    </w:p>
    <w:p w:rsidR="00FA6338" w:rsidRPr="00240B07" w:rsidRDefault="00FA6338" w:rsidP="00FA6338">
      <w:pPr>
        <w:widowControl w:val="0"/>
        <w:autoSpaceDE w:val="0"/>
        <w:autoSpaceDN w:val="0"/>
        <w:jc w:val="center"/>
        <w:rPr>
          <w:b/>
          <w:sz w:val="28"/>
          <w:szCs w:val="28"/>
        </w:rPr>
      </w:pPr>
      <w:r w:rsidRPr="00240B07">
        <w:rPr>
          <w:b/>
          <w:sz w:val="28"/>
          <w:szCs w:val="28"/>
        </w:rPr>
        <w:t>определения размера финансового предложения</w:t>
      </w:r>
    </w:p>
    <w:p w:rsidR="00FA6338" w:rsidRPr="00240B07" w:rsidRDefault="00FA6338" w:rsidP="00FA6338">
      <w:pPr>
        <w:widowControl w:val="0"/>
        <w:autoSpaceDE w:val="0"/>
        <w:autoSpaceDN w:val="0"/>
        <w:jc w:val="center"/>
        <w:rPr>
          <w:b/>
          <w:sz w:val="28"/>
          <w:szCs w:val="28"/>
        </w:rPr>
      </w:pPr>
      <w:r w:rsidRPr="00240B07">
        <w:rPr>
          <w:b/>
          <w:sz w:val="28"/>
          <w:szCs w:val="28"/>
        </w:rPr>
        <w:t>за право на размещение нестационарных торговых объектов на территории</w:t>
      </w:r>
      <w:r>
        <w:rPr>
          <w:b/>
          <w:sz w:val="28"/>
          <w:szCs w:val="28"/>
        </w:rPr>
        <w:t xml:space="preserve"> </w:t>
      </w:r>
      <w:r w:rsidR="00855968">
        <w:rPr>
          <w:b/>
          <w:sz w:val="28"/>
          <w:szCs w:val="28"/>
        </w:rPr>
        <w:t>Бураковского</w:t>
      </w:r>
      <w:r w:rsidRPr="00240B07">
        <w:rPr>
          <w:b/>
          <w:sz w:val="28"/>
          <w:szCs w:val="28"/>
        </w:rPr>
        <w:t xml:space="preserve"> сельского поселения Кореновского района</w:t>
      </w:r>
    </w:p>
    <w:p w:rsidR="00FA6338" w:rsidRDefault="00FA6338" w:rsidP="00FA6338">
      <w:pPr>
        <w:widowControl w:val="0"/>
        <w:autoSpaceDE w:val="0"/>
        <w:autoSpaceDN w:val="0"/>
        <w:jc w:val="both"/>
        <w:rPr>
          <w:sz w:val="28"/>
          <w:szCs w:val="28"/>
        </w:rPr>
      </w:pP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Расчет стоимости за право размещения нестационарных торговых объектов, осуществляется в соответствии с </w:t>
      </w:r>
      <w:r>
        <w:rPr>
          <w:sz w:val="28"/>
          <w:szCs w:val="28"/>
        </w:rPr>
        <w:t>Приказом</w:t>
      </w:r>
      <w:r w:rsidRPr="003F239B">
        <w:rPr>
          <w:sz w:val="28"/>
          <w:szCs w:val="28"/>
        </w:rPr>
        <w:t xml:space="preserve"> департамента имущественных отношений Краснодарского края от 14.12.2016 </w:t>
      </w:r>
      <w:r>
        <w:rPr>
          <w:sz w:val="28"/>
          <w:szCs w:val="28"/>
        </w:rPr>
        <w:t>№</w:t>
      </w:r>
      <w:r w:rsidRPr="003F239B">
        <w:rPr>
          <w:sz w:val="28"/>
          <w:szCs w:val="28"/>
        </w:rPr>
        <w:t xml:space="preserve"> 2640 </w:t>
      </w:r>
      <w:r>
        <w:rPr>
          <w:sz w:val="28"/>
          <w:szCs w:val="28"/>
        </w:rPr>
        <w:t>«</w:t>
      </w:r>
      <w:r w:rsidRPr="003F239B">
        <w:rPr>
          <w:sz w:val="28"/>
          <w:szCs w:val="28"/>
        </w:rPr>
        <w:t>Об утверждении результатов государственной кадастровой оценки земель населенных пунктов на территории Краснодарского края</w:t>
      </w:r>
      <w:r>
        <w:rPr>
          <w:sz w:val="28"/>
          <w:szCs w:val="28"/>
        </w:rPr>
        <w:t>»</w:t>
      </w:r>
      <w:r w:rsidRPr="003F239B">
        <w:rPr>
          <w:sz w:val="28"/>
          <w:szCs w:val="28"/>
        </w:rPr>
        <w:t xml:space="preserve"> (далее - Приказ).</w:t>
      </w:r>
    </w:p>
    <w:p w:rsidR="00FA6338" w:rsidRPr="003F239B" w:rsidRDefault="00FA6338" w:rsidP="00FA6338">
      <w:pPr>
        <w:widowControl w:val="0"/>
        <w:autoSpaceDE w:val="0"/>
        <w:autoSpaceDN w:val="0"/>
        <w:ind w:firstLine="540"/>
        <w:jc w:val="both"/>
        <w:rPr>
          <w:sz w:val="28"/>
          <w:szCs w:val="28"/>
        </w:rPr>
      </w:pPr>
      <w:r w:rsidRPr="003F239B">
        <w:rPr>
          <w:sz w:val="28"/>
          <w:szCs w:val="28"/>
        </w:rPr>
        <w:t>1. Для сезонных н</w:t>
      </w:r>
      <w:r>
        <w:rPr>
          <w:sz w:val="28"/>
          <w:szCs w:val="28"/>
        </w:rPr>
        <w:t>естационарных торговых объектов:</w:t>
      </w:r>
      <w:r w:rsidRPr="003F239B">
        <w:rPr>
          <w:sz w:val="28"/>
          <w:szCs w:val="28"/>
        </w:rPr>
        <w:t xml:space="preserve"> </w:t>
      </w:r>
    </w:p>
    <w:p w:rsidR="00FA6338" w:rsidRPr="003F239B" w:rsidRDefault="00FA6338" w:rsidP="00FA6338">
      <w:pPr>
        <w:widowControl w:val="0"/>
        <w:autoSpaceDE w:val="0"/>
        <w:autoSpaceDN w:val="0"/>
        <w:jc w:val="center"/>
        <w:rPr>
          <w:sz w:val="28"/>
          <w:szCs w:val="28"/>
        </w:rPr>
      </w:pPr>
      <w:r w:rsidRPr="003F239B">
        <w:rPr>
          <w:noProof/>
          <w:position w:val="-24"/>
          <w:sz w:val="28"/>
          <w:szCs w:val="28"/>
        </w:rPr>
        <w:drawing>
          <wp:inline distT="0" distB="0" distL="0" distR="0">
            <wp:extent cx="1571625" cy="466725"/>
            <wp:effectExtent l="0" t="0" r="9525" b="9525"/>
            <wp:docPr id="1" name="Рисунок 1" descr="base_23729_17825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29_178257_3276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FA6338" w:rsidRDefault="00FA6338" w:rsidP="00FA6338">
      <w:pPr>
        <w:widowControl w:val="0"/>
        <w:autoSpaceDE w:val="0"/>
        <w:autoSpaceDN w:val="0"/>
        <w:ind w:firstLine="540"/>
        <w:jc w:val="both"/>
        <w:rPr>
          <w:sz w:val="28"/>
          <w:szCs w:val="28"/>
        </w:rPr>
      </w:pPr>
      <w:r w:rsidRPr="003F239B">
        <w:rPr>
          <w:sz w:val="28"/>
          <w:szCs w:val="28"/>
        </w:rPr>
        <w:t>где: R</w:t>
      </w:r>
      <w:r w:rsidRPr="003F239B">
        <w:rPr>
          <w:sz w:val="28"/>
          <w:szCs w:val="28"/>
          <w:vertAlign w:val="subscript"/>
        </w:rPr>
        <w:t>старт</w:t>
      </w:r>
      <w:r w:rsidRPr="003F239B">
        <w:rPr>
          <w:sz w:val="28"/>
          <w:szCs w:val="28"/>
        </w:rPr>
        <w:t xml:space="preserve"> - стартовый размер финансового предложения за право на размещение не</w:t>
      </w:r>
      <w:r>
        <w:rPr>
          <w:sz w:val="28"/>
          <w:szCs w:val="28"/>
        </w:rPr>
        <w:t>стационарных торговых объектов за месяц</w:t>
      </w:r>
      <w:r w:rsidRPr="003F239B">
        <w:rPr>
          <w:sz w:val="28"/>
          <w:szCs w:val="28"/>
        </w:rPr>
        <w:t xml:space="preserve"> (рублей);</w:t>
      </w:r>
    </w:p>
    <w:p w:rsidR="00FA6338" w:rsidRDefault="00FA6338" w:rsidP="00FA6338">
      <w:pPr>
        <w:widowControl w:val="0"/>
        <w:autoSpaceDE w:val="0"/>
        <w:autoSpaceDN w:val="0"/>
        <w:ind w:firstLine="540"/>
        <w:jc w:val="both"/>
        <w:rPr>
          <w:sz w:val="28"/>
          <w:szCs w:val="28"/>
        </w:rPr>
      </w:pPr>
      <w:r w:rsidRPr="003F239B">
        <w:rPr>
          <w:sz w:val="28"/>
          <w:szCs w:val="28"/>
        </w:rPr>
        <w:t>C - базовый размер для расчета финансового предложения за право на размещения не</w:t>
      </w:r>
      <w:r>
        <w:rPr>
          <w:sz w:val="28"/>
          <w:szCs w:val="28"/>
        </w:rPr>
        <w:t xml:space="preserve">стационарных торговых объектов </w:t>
      </w:r>
      <w:r w:rsidRPr="003F239B">
        <w:rPr>
          <w:sz w:val="28"/>
          <w:szCs w:val="28"/>
        </w:rPr>
        <w:t>за 1 кв. метр за 1 год</w:t>
      </w:r>
      <w:r w:rsidRPr="00A9782C">
        <w:rPr>
          <w:sz w:val="28"/>
          <w:szCs w:val="28"/>
        </w:rPr>
        <w:t>, в соответствии с кадастровым кварталом, согласно Приказу;</w:t>
      </w:r>
    </w:p>
    <w:p w:rsidR="00FA6338" w:rsidRDefault="00FA6338" w:rsidP="00FA6338">
      <w:pPr>
        <w:widowControl w:val="0"/>
        <w:autoSpaceDE w:val="0"/>
        <w:autoSpaceDN w:val="0"/>
        <w:ind w:firstLine="540"/>
        <w:jc w:val="both"/>
        <w:rPr>
          <w:sz w:val="28"/>
          <w:szCs w:val="28"/>
        </w:rPr>
      </w:pPr>
      <w:r w:rsidRPr="003F239B">
        <w:rPr>
          <w:sz w:val="28"/>
          <w:szCs w:val="28"/>
        </w:rPr>
        <w:t>S - площадь земельного участка, на котором планируется размещение нестационарного торгового объекта;</w:t>
      </w:r>
    </w:p>
    <w:p w:rsidR="00FA6338" w:rsidRDefault="00FA6338" w:rsidP="00FA6338">
      <w:pPr>
        <w:widowControl w:val="0"/>
        <w:autoSpaceDE w:val="0"/>
        <w:autoSpaceDN w:val="0"/>
        <w:ind w:firstLine="540"/>
        <w:jc w:val="both"/>
        <w:rPr>
          <w:sz w:val="28"/>
          <w:szCs w:val="28"/>
        </w:rPr>
      </w:pPr>
      <w:r w:rsidRPr="003F239B">
        <w:rPr>
          <w:sz w:val="28"/>
          <w:szCs w:val="28"/>
        </w:rPr>
        <w:t>P - период функционирования нес</w:t>
      </w:r>
      <w:r>
        <w:rPr>
          <w:sz w:val="28"/>
          <w:szCs w:val="28"/>
        </w:rPr>
        <w:t xml:space="preserve">тационарного торгового объекта </w:t>
      </w:r>
      <w:r w:rsidRPr="003F239B">
        <w:rPr>
          <w:sz w:val="28"/>
          <w:szCs w:val="28"/>
        </w:rPr>
        <w:t>(месяцев);</w:t>
      </w:r>
    </w:p>
    <w:p w:rsidR="00FA6338" w:rsidRDefault="00FA6338" w:rsidP="00FA6338">
      <w:pPr>
        <w:widowControl w:val="0"/>
        <w:autoSpaceDE w:val="0"/>
        <w:autoSpaceDN w:val="0"/>
        <w:ind w:firstLine="540"/>
        <w:jc w:val="both"/>
        <w:rPr>
          <w:sz w:val="28"/>
          <w:szCs w:val="28"/>
        </w:rPr>
      </w:pPr>
      <w:r w:rsidRPr="003F239B">
        <w:rPr>
          <w:sz w:val="28"/>
          <w:szCs w:val="28"/>
        </w:rPr>
        <w:t>K - коэффициент, учитывающий сезонность (K</w:t>
      </w:r>
      <w:r w:rsidRPr="003F239B">
        <w:rPr>
          <w:sz w:val="28"/>
          <w:szCs w:val="28"/>
          <w:vertAlign w:val="subscript"/>
        </w:rPr>
        <w:t>сезон</w:t>
      </w:r>
      <w:r>
        <w:rPr>
          <w:sz w:val="28"/>
          <w:szCs w:val="28"/>
        </w:rPr>
        <w:t xml:space="preserve"> = 0,5</w:t>
      </w:r>
      <w:r w:rsidRPr="003F239B">
        <w:rPr>
          <w:sz w:val="28"/>
          <w:szCs w:val="28"/>
        </w:rPr>
        <w:t xml:space="preserve"> - объекты, функционирующие в весенне-летний период, K</w:t>
      </w:r>
      <w:r w:rsidRPr="003F239B">
        <w:rPr>
          <w:sz w:val="28"/>
          <w:szCs w:val="28"/>
          <w:vertAlign w:val="subscript"/>
        </w:rPr>
        <w:t>сезон</w:t>
      </w:r>
      <w:r w:rsidRPr="003F239B">
        <w:rPr>
          <w:sz w:val="28"/>
          <w:szCs w:val="28"/>
        </w:rPr>
        <w:t>= 0,5 - объекты, функционирующи</w:t>
      </w:r>
      <w:r>
        <w:rPr>
          <w:sz w:val="28"/>
          <w:szCs w:val="28"/>
        </w:rPr>
        <w:t>е в осенне-зимний период);</w:t>
      </w:r>
    </w:p>
    <w:p w:rsidR="00FA6338" w:rsidRPr="003F239B" w:rsidRDefault="00FA6338" w:rsidP="00FA6338">
      <w:pPr>
        <w:widowControl w:val="0"/>
        <w:autoSpaceDE w:val="0"/>
        <w:autoSpaceDN w:val="0"/>
        <w:ind w:firstLine="540"/>
        <w:jc w:val="both"/>
        <w:rPr>
          <w:sz w:val="28"/>
          <w:szCs w:val="28"/>
        </w:rPr>
      </w:pPr>
      <w:r w:rsidRPr="003F239B">
        <w:rPr>
          <w:sz w:val="28"/>
          <w:szCs w:val="28"/>
        </w:rPr>
        <w:t>2. Для несезонных (постоянных) нестационарных торговых объектов:</w:t>
      </w:r>
    </w:p>
    <w:p w:rsidR="00FA6338" w:rsidRPr="003F239B" w:rsidRDefault="00FA6338" w:rsidP="00FA6338">
      <w:pPr>
        <w:widowControl w:val="0"/>
        <w:autoSpaceDE w:val="0"/>
        <w:autoSpaceDN w:val="0"/>
        <w:jc w:val="center"/>
        <w:rPr>
          <w:sz w:val="28"/>
          <w:szCs w:val="28"/>
          <w:lang w:val="en-US"/>
        </w:rPr>
      </w:pPr>
      <w:r w:rsidRPr="003F239B">
        <w:rPr>
          <w:sz w:val="28"/>
          <w:szCs w:val="28"/>
          <w:lang w:val="en-US"/>
        </w:rPr>
        <w:t>R</w:t>
      </w:r>
      <w:r w:rsidRPr="003F239B">
        <w:rPr>
          <w:sz w:val="28"/>
          <w:szCs w:val="28"/>
          <w:vertAlign w:val="subscript"/>
        </w:rPr>
        <w:t>старт</w:t>
      </w:r>
      <w:r w:rsidRPr="003F239B">
        <w:rPr>
          <w:sz w:val="28"/>
          <w:szCs w:val="28"/>
          <w:lang w:val="en-US"/>
        </w:rPr>
        <w:t xml:space="preserve"> = C x S x P</w:t>
      </w:r>
    </w:p>
    <w:p w:rsidR="00FA6338" w:rsidRDefault="00FA6338" w:rsidP="00FA6338">
      <w:pPr>
        <w:widowControl w:val="0"/>
        <w:autoSpaceDE w:val="0"/>
        <w:autoSpaceDN w:val="0"/>
        <w:ind w:firstLine="540"/>
        <w:jc w:val="both"/>
        <w:rPr>
          <w:sz w:val="28"/>
          <w:szCs w:val="28"/>
        </w:rPr>
      </w:pPr>
      <w:r w:rsidRPr="003F239B">
        <w:rPr>
          <w:sz w:val="28"/>
          <w:szCs w:val="28"/>
        </w:rPr>
        <w:t>где: R</w:t>
      </w:r>
      <w:r w:rsidRPr="003F239B">
        <w:rPr>
          <w:sz w:val="28"/>
          <w:szCs w:val="28"/>
          <w:vertAlign w:val="subscript"/>
        </w:rPr>
        <w:t>старт</w:t>
      </w:r>
      <w:r w:rsidRPr="003F239B">
        <w:rPr>
          <w:sz w:val="28"/>
          <w:szCs w:val="28"/>
        </w:rPr>
        <w:t xml:space="preserve"> - стартовый размер финансового предложения за право на размещение не</w:t>
      </w:r>
      <w:r>
        <w:rPr>
          <w:sz w:val="28"/>
          <w:szCs w:val="28"/>
        </w:rPr>
        <w:t>стационарных торговых объектов за месяц</w:t>
      </w:r>
      <w:r w:rsidRPr="003F239B">
        <w:rPr>
          <w:sz w:val="28"/>
          <w:szCs w:val="28"/>
        </w:rPr>
        <w:t xml:space="preserve"> (рублей);</w:t>
      </w:r>
    </w:p>
    <w:p w:rsidR="00FA6338" w:rsidRDefault="00FA6338" w:rsidP="00FA6338">
      <w:pPr>
        <w:widowControl w:val="0"/>
        <w:autoSpaceDE w:val="0"/>
        <w:autoSpaceDN w:val="0"/>
        <w:ind w:firstLine="540"/>
        <w:jc w:val="both"/>
        <w:rPr>
          <w:sz w:val="28"/>
          <w:szCs w:val="28"/>
        </w:rPr>
      </w:pPr>
      <w:r w:rsidRPr="003F239B">
        <w:rPr>
          <w:sz w:val="28"/>
          <w:szCs w:val="28"/>
        </w:rPr>
        <w:t>C - базовый размер финансового предложения за право на размещения не</w:t>
      </w:r>
      <w:r>
        <w:rPr>
          <w:sz w:val="28"/>
          <w:szCs w:val="28"/>
        </w:rPr>
        <w:t xml:space="preserve">стационарных торговых объектов </w:t>
      </w:r>
      <w:r w:rsidRPr="003F239B">
        <w:rPr>
          <w:sz w:val="28"/>
          <w:szCs w:val="28"/>
        </w:rPr>
        <w:t xml:space="preserve">за 1 кв. метр за 1 год, </w:t>
      </w:r>
      <w:r w:rsidRPr="00A9782C">
        <w:rPr>
          <w:sz w:val="28"/>
          <w:szCs w:val="28"/>
        </w:rPr>
        <w:t>в соответствии с кадастровым кварталом, согласно Приказу;</w:t>
      </w:r>
    </w:p>
    <w:p w:rsidR="00FA6338" w:rsidRDefault="00FA6338" w:rsidP="00FA6338">
      <w:pPr>
        <w:widowControl w:val="0"/>
        <w:autoSpaceDE w:val="0"/>
        <w:autoSpaceDN w:val="0"/>
        <w:ind w:firstLine="540"/>
        <w:jc w:val="both"/>
        <w:rPr>
          <w:sz w:val="28"/>
          <w:szCs w:val="28"/>
        </w:rPr>
      </w:pPr>
      <w:r w:rsidRPr="003F239B">
        <w:rPr>
          <w:sz w:val="28"/>
          <w:szCs w:val="28"/>
        </w:rPr>
        <w:t>S - площадь земельного участка, на котором планируется размещение не</w:t>
      </w:r>
      <w:r>
        <w:rPr>
          <w:sz w:val="28"/>
          <w:szCs w:val="28"/>
        </w:rPr>
        <w:t>стационарного торгового объекта</w:t>
      </w:r>
      <w:r w:rsidRPr="003F239B">
        <w:rPr>
          <w:sz w:val="28"/>
          <w:szCs w:val="28"/>
        </w:rPr>
        <w:t>;</w:t>
      </w:r>
    </w:p>
    <w:p w:rsidR="00FA6338" w:rsidRDefault="00FA6338" w:rsidP="00FA6338">
      <w:pPr>
        <w:widowControl w:val="0"/>
        <w:autoSpaceDE w:val="0"/>
        <w:autoSpaceDN w:val="0"/>
        <w:ind w:firstLine="540"/>
        <w:jc w:val="both"/>
        <w:rPr>
          <w:sz w:val="28"/>
          <w:szCs w:val="28"/>
        </w:rPr>
      </w:pPr>
      <w:r w:rsidRPr="003F239B">
        <w:rPr>
          <w:sz w:val="28"/>
          <w:szCs w:val="28"/>
        </w:rPr>
        <w:t>P - период функционирования нес</w:t>
      </w:r>
      <w:r>
        <w:rPr>
          <w:sz w:val="28"/>
          <w:szCs w:val="28"/>
        </w:rPr>
        <w:t xml:space="preserve">тационарного торгового объекта </w:t>
      </w:r>
      <w:r w:rsidRPr="003F239B">
        <w:rPr>
          <w:sz w:val="28"/>
          <w:szCs w:val="28"/>
        </w:rPr>
        <w:t>(годов).</w:t>
      </w:r>
    </w:p>
    <w:p w:rsidR="00FA6338" w:rsidRPr="009F1F85" w:rsidRDefault="00FA6338" w:rsidP="00FA6338">
      <w:pPr>
        <w:widowControl w:val="0"/>
        <w:autoSpaceDE w:val="0"/>
        <w:autoSpaceDN w:val="0"/>
        <w:ind w:firstLine="540"/>
        <w:jc w:val="both"/>
        <w:rPr>
          <w:sz w:val="28"/>
          <w:szCs w:val="28"/>
        </w:rPr>
      </w:pPr>
      <w:r w:rsidRPr="009F1F85">
        <w:rPr>
          <w:sz w:val="28"/>
          <w:szCs w:val="28"/>
        </w:rPr>
        <w:lastRenderedPageBreak/>
        <w:t>3. Для размещения елочных базаров:</w:t>
      </w:r>
    </w:p>
    <w:p w:rsidR="00FA6338" w:rsidRPr="009F1F85" w:rsidRDefault="00FA6338" w:rsidP="00FA6338">
      <w:pPr>
        <w:widowControl w:val="0"/>
        <w:autoSpaceDE w:val="0"/>
        <w:autoSpaceDN w:val="0"/>
        <w:jc w:val="center"/>
        <w:rPr>
          <w:sz w:val="28"/>
          <w:szCs w:val="28"/>
        </w:rPr>
      </w:pPr>
      <w:r w:rsidRPr="009F1F85">
        <w:rPr>
          <w:noProof/>
          <w:sz w:val="28"/>
          <w:szCs w:val="28"/>
        </w:rPr>
        <mc:AlternateContent>
          <mc:Choice Requires="wpc">
            <w:drawing>
              <wp:inline distT="0" distB="0" distL="0" distR="0">
                <wp:extent cx="1571625" cy="519430"/>
                <wp:effectExtent l="1905" t="0" r="0" b="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a:cxnSpLocks noChangeShapeType="1"/>
                        </wps:cNvCnPr>
                        <wps:spPr bwMode="auto">
                          <a:xfrm>
                            <a:off x="617220" y="240665"/>
                            <a:ext cx="1822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5"/>
                        <wps:cNvSpPr>
                          <a:spLocks noChangeArrowheads="1"/>
                        </wps:cNvSpPr>
                        <wps:spPr bwMode="auto">
                          <a:xfrm>
                            <a:off x="1405890" y="12509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K</w:t>
                              </w:r>
                            </w:p>
                          </w:txbxContent>
                        </wps:txbx>
                        <wps:bodyPr rot="0" vert="horz" wrap="none" lIns="0" tIns="0" rIns="0" bIns="0" anchor="t" anchorCtr="0">
                          <a:spAutoFit/>
                        </wps:bodyPr>
                      </wps:wsp>
                      <wps:wsp>
                        <wps:cNvPr id="16" name="Rectangle 6"/>
                        <wps:cNvSpPr>
                          <a:spLocks noChangeArrowheads="1"/>
                        </wps:cNvSpPr>
                        <wps:spPr bwMode="auto">
                          <a:xfrm>
                            <a:off x="1165860"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P</w:t>
                              </w:r>
                            </w:p>
                          </w:txbxContent>
                        </wps:txbx>
                        <wps:bodyPr rot="0" vert="horz" wrap="none" lIns="0" tIns="0" rIns="0" bIns="0" anchor="t" anchorCtr="0">
                          <a:spAutoFit/>
                        </wps:bodyPr>
                      </wps:wsp>
                      <wps:wsp>
                        <wps:cNvPr id="17" name="Rectangle 7"/>
                        <wps:cNvSpPr>
                          <a:spLocks noChangeArrowheads="1"/>
                        </wps:cNvSpPr>
                        <wps:spPr bwMode="auto">
                          <a:xfrm>
                            <a:off x="934085"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S</w:t>
                              </w:r>
                            </w:p>
                          </w:txbxContent>
                        </wps:txbx>
                        <wps:bodyPr rot="0" vert="horz" wrap="none" lIns="0" tIns="0" rIns="0" bIns="0" anchor="t" anchorCtr="0">
                          <a:spAutoFit/>
                        </wps:bodyPr>
                      </wps:wsp>
                      <wps:wsp>
                        <wps:cNvPr id="18" name="Rectangle 8"/>
                        <wps:cNvSpPr>
                          <a:spLocks noChangeArrowheads="1"/>
                        </wps:cNvSpPr>
                        <wps:spPr bwMode="auto">
                          <a:xfrm>
                            <a:off x="609600" y="26670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365</w:t>
                              </w:r>
                            </w:p>
                          </w:txbxContent>
                        </wps:txbx>
                        <wps:bodyPr rot="0" vert="horz" wrap="none" lIns="0" tIns="0" rIns="0" bIns="0" anchor="t" anchorCtr="0">
                          <a:spAutoFit/>
                        </wps:bodyPr>
                      </wps:wsp>
                      <wps:wsp>
                        <wps:cNvPr id="19" name="Rectangle 9"/>
                        <wps:cNvSpPr>
                          <a:spLocks noChangeArrowheads="1"/>
                        </wps:cNvSpPr>
                        <wps:spPr bwMode="auto">
                          <a:xfrm>
                            <a:off x="648335" y="1143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C</w:t>
                              </w:r>
                            </w:p>
                          </w:txbxContent>
                        </wps:txbx>
                        <wps:bodyPr rot="0" vert="horz" wrap="none" lIns="0" tIns="0" rIns="0" bIns="0" anchor="t" anchorCtr="0">
                          <a:spAutoFit/>
                        </wps:bodyPr>
                      </wps:wsp>
                      <wps:wsp>
                        <wps:cNvPr id="20" name="Rectangle 10"/>
                        <wps:cNvSpPr>
                          <a:spLocks noChangeArrowheads="1"/>
                        </wps:cNvSpPr>
                        <wps:spPr bwMode="auto">
                          <a:xfrm>
                            <a:off x="27940" y="12509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R</w:t>
                              </w:r>
                            </w:p>
                          </w:txbxContent>
                        </wps:txbx>
                        <wps:bodyPr rot="0" vert="horz" wrap="none" lIns="0" tIns="0" rIns="0" bIns="0" anchor="t" anchorCtr="0">
                          <a:spAutoFit/>
                        </wps:bodyPr>
                      </wps:wsp>
                      <wps:wsp>
                        <wps:cNvPr id="21" name="Rectangle 11"/>
                        <wps:cNvSpPr>
                          <a:spLocks noChangeArrowheads="1"/>
                        </wps:cNvSpPr>
                        <wps:spPr bwMode="auto">
                          <a:xfrm>
                            <a:off x="167640" y="236855"/>
                            <a:ext cx="229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16"/>
                                  <w:szCs w:val="16"/>
                                  <w:lang w:val="en-US"/>
                                </w:rPr>
                                <w:t>старт</w:t>
                              </w:r>
                            </w:p>
                          </w:txbxContent>
                        </wps:txbx>
                        <wps:bodyPr rot="0" vert="horz" wrap="none" lIns="0" tIns="0" rIns="0" bIns="0" anchor="t" anchorCtr="0">
                          <a:spAutoFit/>
                        </wps:bodyPr>
                      </wps:wsp>
                      <wps:wsp>
                        <wps:cNvPr id="22" name="Rectangle 12"/>
                        <wps:cNvSpPr>
                          <a:spLocks noChangeArrowheads="1"/>
                        </wps:cNvSpPr>
                        <wps:spPr bwMode="auto">
                          <a:xfrm>
                            <a:off x="129159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3" name="Rectangle 13"/>
                        <wps:cNvSpPr>
                          <a:spLocks noChangeArrowheads="1"/>
                        </wps:cNvSpPr>
                        <wps:spPr bwMode="auto">
                          <a:xfrm>
                            <a:off x="105156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4" name="Rectangle 14"/>
                        <wps:cNvSpPr>
                          <a:spLocks noChangeArrowheads="1"/>
                        </wps:cNvSpPr>
                        <wps:spPr bwMode="auto">
                          <a:xfrm>
                            <a:off x="82804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5" name="Rectangle 15"/>
                        <wps:cNvSpPr>
                          <a:spLocks noChangeArrowheads="1"/>
                        </wps:cNvSpPr>
                        <wps:spPr bwMode="auto">
                          <a:xfrm>
                            <a:off x="471805" y="10414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26" o:spid="_x0000_s1026" editas="canvas" style="width:123.75pt;height:40.9pt;mso-position-horizontal-relative:char;mso-position-vertical-relative:line" coordsize="1571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716;height:5194;visibility:visible;mso-wrap-style:square">
                  <v:fill o:detectmouseclick="t"/>
                  <v:path o:connecttype="none"/>
                </v:shape>
                <v:line id="Line 4" o:spid="_x0000_s1028" style="position:absolute;visibility:visible;mso-wrap-style:square" from="6172,2406" to="799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yqMIAAADbAAAADwAAAGRycy9kb3ducmV2LnhtbERPS2sCMRC+F/ofwgjeulmLiGyNIlLB&#10;g0XqA+pt2Mw+cDOJm9Td/ntTELzNx/ec2aI3jbhR62vLCkZJCoI4t7rmUsHxsH6bgvABWWNjmRT8&#10;kYfF/PVlhpm2HX/TbR9KEUPYZ6igCsFlUvq8IoM+sY44coVtDYYI21LqFrsYbhr5nqYTabDm2FCh&#10;o1VF+WX/axQUnfs8/Ix2V9bFabnZjd3XNpyVGg765QeIQH14ih/ujY7zx/D/Sz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yqMIAAADbAAAADwAAAAAAAAAAAAAA&#10;AAChAgAAZHJzL2Rvd25yZXYueG1sUEsFBgAAAAAEAAQA+QAAAJADAAAAAA==&#10;" strokeweight=".6pt"/>
                <v:rect id="Rectangle 5" o:spid="_x0000_s1029" style="position:absolute;left:14058;top:1250;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K</w:t>
                        </w:r>
                      </w:p>
                    </w:txbxContent>
                  </v:textbox>
                </v:rect>
                <v:rect id="Rectangle 6" o:spid="_x0000_s1030" style="position:absolute;left:11658;top:1250;width:99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P</w:t>
                        </w:r>
                      </w:p>
                    </w:txbxContent>
                  </v:textbox>
                </v:rect>
                <v:rect id="Rectangle 7" o:spid="_x0000_s1031" style="position:absolute;left:9340;top:1250;width:99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S</w:t>
                        </w:r>
                      </w:p>
                    </w:txbxContent>
                  </v:textbox>
                </v:rect>
                <v:rect id="Rectangle 8" o:spid="_x0000_s1032" style="position:absolute;left:6096;top:2667;width:267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B35CD6" w:rsidRDefault="00B35CD6" w:rsidP="00FA6338">
                        <w:r>
                          <w:rPr>
                            <w:color w:val="000000"/>
                            <w:sz w:val="28"/>
                            <w:szCs w:val="28"/>
                            <w:lang w:val="en-US"/>
                          </w:rPr>
                          <w:t>365</w:t>
                        </w:r>
                      </w:p>
                    </w:txbxContent>
                  </v:textbox>
                </v:rect>
                <v:rect id="Rectangle 9" o:spid="_x0000_s1033" style="position:absolute;left:6483;top:114;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B35CD6" w:rsidRDefault="00B35CD6" w:rsidP="00FA6338">
                        <w:r>
                          <w:rPr>
                            <w:color w:val="000000"/>
                            <w:sz w:val="28"/>
                            <w:szCs w:val="28"/>
                            <w:lang w:val="en-US"/>
                          </w:rPr>
                          <w:t>C</w:t>
                        </w:r>
                      </w:p>
                    </w:txbxContent>
                  </v:textbox>
                </v:rect>
                <v:rect id="Rectangle 10" o:spid="_x0000_s1034" style="position:absolute;left:279;top:1250;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R</w:t>
                        </w:r>
                      </w:p>
                    </w:txbxContent>
                  </v:textbox>
                </v:rect>
                <v:rect id="Rectangle 11" o:spid="_x0000_s1035" style="position:absolute;left:1676;top:2368;width:22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35CD6" w:rsidRDefault="00B35CD6" w:rsidP="00FA6338">
                        <w:r>
                          <w:rPr>
                            <w:color w:val="000000"/>
                            <w:sz w:val="16"/>
                            <w:szCs w:val="16"/>
                            <w:lang w:val="en-US"/>
                          </w:rPr>
                          <w:t>старт</w:t>
                        </w:r>
                      </w:p>
                    </w:txbxContent>
                  </v:textbox>
                </v:rect>
                <v:rect id="Rectangle 12" o:spid="_x0000_s1036" style="position:absolute;left:12915;top:1041;width:89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3" o:spid="_x0000_s1037" style="position:absolute;left:10515;top:1041;width:89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4" o:spid="_x0000_s1038" style="position:absolute;left:8280;top:1041;width:89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5" o:spid="_x0000_s1039" style="position:absolute;left:4718;top:1041;width:97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w10:anchorlock/>
              </v:group>
            </w:pict>
          </mc:Fallback>
        </mc:AlternateContent>
      </w:r>
    </w:p>
    <w:p w:rsidR="00FA6338" w:rsidRPr="009F1F85" w:rsidRDefault="00FA6338" w:rsidP="00FA6338">
      <w:pPr>
        <w:widowControl w:val="0"/>
        <w:autoSpaceDE w:val="0"/>
        <w:autoSpaceDN w:val="0"/>
        <w:ind w:firstLine="540"/>
        <w:jc w:val="both"/>
        <w:rPr>
          <w:sz w:val="28"/>
          <w:szCs w:val="28"/>
        </w:rPr>
      </w:pPr>
      <w:r w:rsidRPr="009F1F85">
        <w:rPr>
          <w:sz w:val="28"/>
          <w:szCs w:val="28"/>
        </w:rPr>
        <w:t>где: R</w:t>
      </w:r>
      <w:r w:rsidRPr="009F1F85">
        <w:rPr>
          <w:sz w:val="28"/>
          <w:szCs w:val="28"/>
          <w:vertAlign w:val="subscript"/>
        </w:rPr>
        <w:t>старт</w:t>
      </w:r>
      <w:r w:rsidRPr="009F1F85">
        <w:rPr>
          <w:sz w:val="28"/>
          <w:szCs w:val="28"/>
        </w:rPr>
        <w:t xml:space="preserve"> - стартовый размер финансового предложения за право на размещение нестационарных торговых объектов за весь период (рублей);</w:t>
      </w:r>
    </w:p>
    <w:p w:rsidR="00FA6338" w:rsidRPr="009F1F85" w:rsidRDefault="00FA6338" w:rsidP="00FA6338">
      <w:pPr>
        <w:widowControl w:val="0"/>
        <w:autoSpaceDE w:val="0"/>
        <w:autoSpaceDN w:val="0"/>
        <w:ind w:firstLine="540"/>
        <w:jc w:val="both"/>
        <w:rPr>
          <w:sz w:val="28"/>
          <w:szCs w:val="28"/>
        </w:rPr>
      </w:pPr>
      <w:r w:rsidRPr="009F1F85">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FA6338" w:rsidRPr="009F1F85" w:rsidRDefault="00FA6338" w:rsidP="00FA6338">
      <w:pPr>
        <w:widowControl w:val="0"/>
        <w:autoSpaceDE w:val="0"/>
        <w:autoSpaceDN w:val="0"/>
        <w:ind w:firstLine="540"/>
        <w:jc w:val="both"/>
        <w:rPr>
          <w:sz w:val="28"/>
          <w:szCs w:val="28"/>
        </w:rPr>
      </w:pPr>
      <w:r w:rsidRPr="009F1F85">
        <w:rPr>
          <w:sz w:val="28"/>
          <w:szCs w:val="28"/>
        </w:rPr>
        <w:t>S - площадь земельного участка, на котором планируется размещение нестационарного торгового объекта;</w:t>
      </w:r>
    </w:p>
    <w:p w:rsidR="00FA6338" w:rsidRPr="009F1F85" w:rsidRDefault="00FA6338" w:rsidP="00FA6338">
      <w:pPr>
        <w:widowControl w:val="0"/>
        <w:autoSpaceDE w:val="0"/>
        <w:autoSpaceDN w:val="0"/>
        <w:ind w:firstLine="540"/>
        <w:jc w:val="both"/>
        <w:rPr>
          <w:sz w:val="28"/>
          <w:szCs w:val="28"/>
        </w:rPr>
      </w:pPr>
      <w:r w:rsidRPr="009F1F85">
        <w:rPr>
          <w:sz w:val="28"/>
          <w:szCs w:val="28"/>
        </w:rPr>
        <w:t>P - период функционирования нестационарного торгового объекта (дней).</w:t>
      </w:r>
    </w:p>
    <w:p w:rsidR="00FA6338" w:rsidRDefault="00FA6338" w:rsidP="00FA6338">
      <w:pPr>
        <w:widowControl w:val="0"/>
        <w:autoSpaceDE w:val="0"/>
        <w:autoSpaceDN w:val="0"/>
        <w:ind w:firstLine="540"/>
        <w:jc w:val="both"/>
        <w:rPr>
          <w:sz w:val="28"/>
          <w:szCs w:val="28"/>
        </w:rPr>
      </w:pPr>
      <w:r w:rsidRPr="009F1F85">
        <w:rPr>
          <w:sz w:val="28"/>
          <w:szCs w:val="28"/>
        </w:rPr>
        <w:t>K - коэффициент, учитывающий сезонность (K</w:t>
      </w:r>
      <w:r w:rsidRPr="009F1F85">
        <w:rPr>
          <w:sz w:val="28"/>
          <w:szCs w:val="28"/>
          <w:vertAlign w:val="subscript"/>
        </w:rPr>
        <w:t>сезон</w:t>
      </w:r>
      <w:r w:rsidRPr="009F1F85">
        <w:rPr>
          <w:sz w:val="28"/>
          <w:szCs w:val="28"/>
        </w:rPr>
        <w:t xml:space="preserve"> = 5 - объекты, функционирующие в зимний период).</w:t>
      </w:r>
      <w:r>
        <w:rPr>
          <w:sz w:val="28"/>
          <w:szCs w:val="28"/>
        </w:rPr>
        <w:t xml:space="preserve"> </w:t>
      </w:r>
    </w:p>
    <w:p w:rsidR="00FA6338" w:rsidRPr="003F239B" w:rsidRDefault="00FA6338" w:rsidP="00FA6338">
      <w:pPr>
        <w:widowControl w:val="0"/>
        <w:autoSpaceDE w:val="0"/>
        <w:autoSpaceDN w:val="0"/>
        <w:jc w:val="both"/>
        <w:rPr>
          <w:sz w:val="28"/>
          <w:szCs w:val="28"/>
        </w:rPr>
      </w:pPr>
    </w:p>
    <w:p w:rsidR="00FA6338" w:rsidRPr="00302D60"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855968">
        <w:rPr>
          <w:sz w:val="28"/>
          <w:szCs w:val="28"/>
        </w:rPr>
        <w:t xml:space="preserve">                               Л</w:t>
      </w:r>
      <w:r w:rsidRPr="00E14154">
        <w:rPr>
          <w:sz w:val="28"/>
          <w:szCs w:val="28"/>
        </w:rPr>
        <w:t>.</w:t>
      </w:r>
      <w:r w:rsidR="00855968">
        <w:rPr>
          <w:sz w:val="28"/>
          <w:szCs w:val="28"/>
        </w:rPr>
        <w:t>И</w:t>
      </w:r>
      <w:r w:rsidRPr="00E14154">
        <w:rPr>
          <w:sz w:val="28"/>
          <w:szCs w:val="28"/>
        </w:rPr>
        <w:t>.</w:t>
      </w:r>
      <w:r w:rsidR="00855968">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855968" w:rsidRDefault="0085596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lastRenderedPageBreak/>
              <w:t xml:space="preserve">ПРИЛОЖЕНИЕ № </w:t>
            </w:r>
            <w:r>
              <w:rPr>
                <w:color w:val="26282F"/>
                <w:sz w:val="28"/>
                <w:szCs w:val="28"/>
                <w:lang w:eastAsia="ar-SA"/>
              </w:rPr>
              <w:t>4</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r>
              <w:rPr>
                <w:color w:val="26282F"/>
                <w:sz w:val="28"/>
                <w:szCs w:val="28"/>
                <w:lang w:eastAsia="ar-SA"/>
              </w:rPr>
              <w:t>А</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855968" w:rsidP="00946C60">
            <w:pPr>
              <w:suppressAutoHyphens/>
              <w:jc w:val="center"/>
              <w:rPr>
                <w:color w:val="26282F"/>
                <w:sz w:val="28"/>
                <w:szCs w:val="28"/>
                <w:lang w:eastAsia="ar-SA"/>
              </w:rPr>
            </w:pPr>
            <w:r>
              <w:rPr>
                <w:color w:val="26282F"/>
                <w:sz w:val="28"/>
                <w:szCs w:val="28"/>
                <w:lang w:eastAsia="ar-SA"/>
              </w:rPr>
              <w:t>Бураковского</w:t>
            </w:r>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Кореновского района</w:t>
            </w:r>
          </w:p>
          <w:p w:rsidR="00FA6338" w:rsidRPr="00E14154" w:rsidRDefault="00FA6338" w:rsidP="00855968">
            <w:pPr>
              <w:suppressAutoHyphens/>
              <w:jc w:val="center"/>
              <w:rPr>
                <w:color w:val="26282F"/>
                <w:sz w:val="28"/>
                <w:szCs w:val="28"/>
                <w:lang w:eastAsia="ar-SA"/>
              </w:rPr>
            </w:pPr>
            <w:r w:rsidRPr="00915323">
              <w:rPr>
                <w:color w:val="26282F"/>
                <w:sz w:val="28"/>
                <w:szCs w:val="28"/>
                <w:lang w:eastAsia="ar-SA"/>
              </w:rPr>
              <w:t xml:space="preserve">от </w:t>
            </w:r>
            <w:r>
              <w:rPr>
                <w:color w:val="26282F"/>
                <w:sz w:val="28"/>
                <w:szCs w:val="28"/>
                <w:lang w:eastAsia="ar-SA"/>
              </w:rPr>
              <w:t xml:space="preserve"> </w:t>
            </w:r>
            <w:r w:rsidRPr="00915323">
              <w:rPr>
                <w:color w:val="26282F"/>
                <w:sz w:val="28"/>
                <w:szCs w:val="28"/>
                <w:lang w:eastAsia="ar-SA"/>
              </w:rPr>
              <w:t xml:space="preserve">2023 года № </w:t>
            </w:r>
          </w:p>
        </w:tc>
      </w:tr>
    </w:tbl>
    <w:p w:rsidR="00FA6338" w:rsidRPr="00E14154" w:rsidRDefault="00FA6338" w:rsidP="00FA6338">
      <w:pPr>
        <w:tabs>
          <w:tab w:val="left" w:pos="2340"/>
          <w:tab w:val="left" w:pos="3780"/>
        </w:tabs>
        <w:rPr>
          <w:sz w:val="28"/>
          <w:szCs w:val="28"/>
        </w:rPr>
      </w:pPr>
    </w:p>
    <w:p w:rsidR="00FA6338" w:rsidRPr="00562D8B" w:rsidRDefault="00FA6338" w:rsidP="00FA6338">
      <w:pPr>
        <w:suppressAutoHyphens/>
        <w:ind w:firstLine="709"/>
        <w:jc w:val="center"/>
        <w:rPr>
          <w:b/>
          <w:sz w:val="28"/>
          <w:szCs w:val="28"/>
          <w:lang w:eastAsia="ar-SA"/>
        </w:rPr>
      </w:pPr>
      <w:r w:rsidRPr="00562D8B">
        <w:rPr>
          <w:b/>
          <w:sz w:val="28"/>
          <w:szCs w:val="28"/>
          <w:lang w:eastAsia="ar-SA"/>
        </w:rPr>
        <w:t xml:space="preserve">ФОРМА БЛАНКА </w:t>
      </w:r>
    </w:p>
    <w:p w:rsidR="00FA6338" w:rsidRPr="00433918" w:rsidRDefault="00FA6338" w:rsidP="00FA6338">
      <w:pPr>
        <w:suppressAutoHyphens/>
        <w:ind w:firstLine="709"/>
        <w:jc w:val="center"/>
        <w:rPr>
          <w:b/>
          <w:sz w:val="28"/>
          <w:szCs w:val="28"/>
          <w:lang w:eastAsia="ar-SA"/>
        </w:rPr>
      </w:pPr>
      <w:r w:rsidRPr="00433918">
        <w:rPr>
          <w:b/>
          <w:sz w:val="28"/>
          <w:szCs w:val="28"/>
          <w:lang w:eastAsia="ar-SA"/>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8"/>
      </w:tblGrid>
      <w:tr w:rsidR="00FA6338" w:rsidRPr="00433918" w:rsidTr="00946C60">
        <w:tc>
          <w:tcPr>
            <w:tcW w:w="9545" w:type="dxa"/>
            <w:tcBorders>
              <w:top w:val="single" w:sz="4" w:space="0" w:color="auto"/>
              <w:left w:val="single" w:sz="4" w:space="0" w:color="auto"/>
              <w:bottom w:val="single" w:sz="4" w:space="0" w:color="auto"/>
              <w:right w:val="single" w:sz="4" w:space="0" w:color="auto"/>
            </w:tcBorders>
          </w:tcPr>
          <w:p w:rsidR="00FA6338" w:rsidRPr="00433918" w:rsidRDefault="00FA6338" w:rsidP="00946C60">
            <w:pPr>
              <w:suppressAutoHyphens/>
              <w:ind w:firstLine="709"/>
              <w:jc w:val="center"/>
              <w:rPr>
                <w:b/>
                <w:bCs/>
                <w:sz w:val="28"/>
                <w:szCs w:val="28"/>
                <w:lang w:eastAsia="ar-SA"/>
              </w:rPr>
            </w:pPr>
          </w:p>
          <w:p w:rsidR="00FA6338" w:rsidRPr="00433918" w:rsidRDefault="00FA6338" w:rsidP="00946C60">
            <w:pPr>
              <w:suppressAutoHyphens/>
              <w:jc w:val="center"/>
              <w:rPr>
                <w:b/>
                <w:bCs/>
                <w:sz w:val="28"/>
                <w:szCs w:val="28"/>
                <w:lang w:eastAsia="ar-SA"/>
              </w:rPr>
            </w:pPr>
            <w:r w:rsidRPr="00433918">
              <w:rPr>
                <w:b/>
                <w:bCs/>
                <w:sz w:val="28"/>
                <w:szCs w:val="28"/>
                <w:lang w:eastAsia="ar-SA"/>
              </w:rPr>
              <w:t>Финансовое предложение</w:t>
            </w:r>
          </w:p>
          <w:p w:rsidR="00FA6338" w:rsidRPr="00AB58AC" w:rsidRDefault="00FA6338" w:rsidP="00946C60">
            <w:pPr>
              <w:suppressAutoHyphens/>
              <w:jc w:val="center"/>
              <w:rPr>
                <w:b/>
                <w:sz w:val="28"/>
                <w:szCs w:val="28"/>
                <w:lang w:eastAsia="ar-SA"/>
              </w:rPr>
            </w:pPr>
            <w:r w:rsidRPr="00AB58AC">
              <w:rPr>
                <w:b/>
                <w:sz w:val="28"/>
                <w:szCs w:val="28"/>
                <w:lang w:eastAsia="ar-SA"/>
              </w:rPr>
              <w:t>за право на разме</w:t>
            </w:r>
            <w:r>
              <w:rPr>
                <w:b/>
                <w:sz w:val="28"/>
                <w:szCs w:val="28"/>
                <w:lang w:eastAsia="ar-SA"/>
              </w:rPr>
              <w:t xml:space="preserve">щение нестационарного торгового </w:t>
            </w:r>
            <w:r w:rsidRPr="00AB58AC">
              <w:rPr>
                <w:b/>
                <w:sz w:val="28"/>
                <w:szCs w:val="28"/>
                <w:lang w:eastAsia="ar-SA"/>
              </w:rPr>
              <w:t>объекта</w:t>
            </w:r>
            <w:r>
              <w:rPr>
                <w:b/>
                <w:sz w:val="28"/>
                <w:szCs w:val="28"/>
                <w:lang w:eastAsia="ar-SA"/>
              </w:rPr>
              <w:t xml:space="preserve"> на территории </w:t>
            </w:r>
            <w:r w:rsidR="00855968">
              <w:rPr>
                <w:b/>
                <w:sz w:val="28"/>
                <w:szCs w:val="28"/>
                <w:lang w:eastAsia="ar-SA"/>
              </w:rPr>
              <w:t>Бураковского</w:t>
            </w:r>
            <w:r>
              <w:rPr>
                <w:b/>
                <w:sz w:val="28"/>
                <w:szCs w:val="28"/>
                <w:lang w:eastAsia="ar-SA"/>
              </w:rPr>
              <w:t xml:space="preserve"> сельского</w:t>
            </w:r>
            <w:r w:rsidRPr="00AB58AC">
              <w:rPr>
                <w:b/>
                <w:sz w:val="28"/>
                <w:szCs w:val="28"/>
                <w:lang w:eastAsia="ar-SA"/>
              </w:rPr>
              <w:t xml:space="preserve"> поселения Кореновского района</w:t>
            </w:r>
          </w:p>
          <w:p w:rsidR="00FA6338" w:rsidRPr="00433918" w:rsidRDefault="00FA6338" w:rsidP="00946C60">
            <w:pPr>
              <w:suppressAutoHyphens/>
              <w:jc w:val="both"/>
              <w:rPr>
                <w:bCs/>
                <w:sz w:val="28"/>
                <w:szCs w:val="28"/>
                <w:lang w:eastAsia="ar-SA"/>
              </w:rPr>
            </w:pPr>
            <w:r w:rsidRPr="00433918">
              <w:rPr>
                <w:bCs/>
                <w:sz w:val="28"/>
                <w:szCs w:val="28"/>
                <w:lang w:eastAsia="ar-SA"/>
              </w:rPr>
              <w:t>________________________________________________________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Ф.И.О.) предпринимателя</w:t>
            </w:r>
            <w:r>
              <w:rPr>
                <w:sz w:val="24"/>
                <w:szCs w:val="24"/>
                <w:lang w:eastAsia="ar-SA"/>
              </w:rPr>
              <w:t xml:space="preserve">, </w:t>
            </w:r>
            <w:r w:rsidRPr="00562D8B">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433918">
              <w:rPr>
                <w:sz w:val="24"/>
                <w:szCs w:val="24"/>
                <w:lang w:eastAsia="ar-SA"/>
              </w:rPr>
              <w:t xml:space="preserve"> наименование юридического лица</w:t>
            </w:r>
            <w:r w:rsidRPr="00433918">
              <w:rPr>
                <w:sz w:val="28"/>
                <w:szCs w:val="28"/>
                <w:lang w:eastAsia="ar-SA"/>
              </w:rPr>
              <w:t>)</w:t>
            </w:r>
          </w:p>
          <w:p w:rsidR="00FA6338" w:rsidRPr="00433918" w:rsidRDefault="00FA6338" w:rsidP="00946C60">
            <w:pPr>
              <w:suppressAutoHyphens/>
              <w:jc w:val="both"/>
              <w:rPr>
                <w:sz w:val="28"/>
                <w:szCs w:val="28"/>
                <w:lang w:eastAsia="ar-SA"/>
              </w:rPr>
            </w:pPr>
            <w:r w:rsidRPr="00433918">
              <w:rPr>
                <w:bCs/>
                <w:sz w:val="28"/>
                <w:szCs w:val="28"/>
                <w:lang w:eastAsia="ar-SA"/>
              </w:rPr>
              <w:t>за размещение</w:t>
            </w:r>
            <w:r w:rsidRPr="00433918">
              <w:rPr>
                <w:sz w:val="28"/>
                <w:szCs w:val="28"/>
                <w:lang w:eastAsia="ar-SA"/>
              </w:rPr>
              <w:t xml:space="preserve"> 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тип объекта, ассортимент товаров</w:t>
            </w:r>
            <w:r w:rsidRPr="00433918">
              <w:rPr>
                <w:sz w:val="28"/>
                <w:szCs w:val="28"/>
                <w:lang w:eastAsia="ar-SA"/>
              </w:rPr>
              <w:t>)</w:t>
            </w:r>
          </w:p>
          <w:p w:rsidR="00FA6338" w:rsidRPr="00433918" w:rsidRDefault="00FA6338" w:rsidP="00946C60">
            <w:pPr>
              <w:suppressAutoHyphens/>
              <w:rPr>
                <w:sz w:val="28"/>
                <w:szCs w:val="28"/>
                <w:lang w:eastAsia="ar-SA"/>
              </w:rPr>
            </w:pPr>
            <w:r w:rsidRPr="00433918">
              <w:rPr>
                <w:sz w:val="28"/>
                <w:szCs w:val="28"/>
                <w:lang w:eastAsia="ar-SA"/>
              </w:rPr>
              <w:t>по адресу: __________________________________________________________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место расположения объекта</w:t>
            </w:r>
            <w:r w:rsidRPr="00433918">
              <w:rPr>
                <w:sz w:val="28"/>
                <w:szCs w:val="28"/>
                <w:lang w:eastAsia="ar-SA"/>
              </w:rPr>
              <w:t>)</w:t>
            </w:r>
          </w:p>
          <w:p w:rsidR="00FA6338" w:rsidRPr="00433918" w:rsidRDefault="00FA6338" w:rsidP="00946C60">
            <w:pPr>
              <w:suppressAutoHyphens/>
              <w:jc w:val="both"/>
              <w:rPr>
                <w:sz w:val="28"/>
                <w:szCs w:val="28"/>
                <w:lang w:eastAsia="ar-SA"/>
              </w:rPr>
            </w:pPr>
            <w:r w:rsidRPr="00433918">
              <w:rPr>
                <w:bCs/>
                <w:sz w:val="28"/>
                <w:szCs w:val="28"/>
                <w:lang w:eastAsia="ar-SA"/>
              </w:rPr>
              <w:t>на период</w:t>
            </w:r>
            <w:r w:rsidRPr="00433918">
              <w:rPr>
                <w:sz w:val="28"/>
                <w:szCs w:val="28"/>
                <w:lang w:eastAsia="ar-SA"/>
              </w:rPr>
              <w:t xml:space="preserve"> с «___» ____________ 20__ г. по «___» ________________ 20__г.</w:t>
            </w:r>
          </w:p>
          <w:p w:rsidR="00FA6338" w:rsidRPr="00433918" w:rsidRDefault="00FA6338" w:rsidP="00946C60">
            <w:pPr>
              <w:suppressAutoHyphens/>
              <w:ind w:firstLine="709"/>
              <w:jc w:val="center"/>
              <w:rPr>
                <w:bCs/>
                <w:sz w:val="28"/>
                <w:szCs w:val="28"/>
                <w:lang w:eastAsia="ar-SA"/>
              </w:rPr>
            </w:pPr>
          </w:p>
          <w:p w:rsidR="00FA6338" w:rsidRPr="00433918" w:rsidRDefault="00FA6338" w:rsidP="00946C60">
            <w:pPr>
              <w:suppressAutoHyphens/>
              <w:ind w:firstLine="709"/>
              <w:jc w:val="center"/>
              <w:rPr>
                <w:sz w:val="28"/>
                <w:szCs w:val="28"/>
                <w:vertAlign w:val="subscript"/>
                <w:lang w:eastAsia="ar-SA"/>
              </w:rPr>
            </w:pPr>
            <w:r w:rsidRPr="00433918">
              <w:rPr>
                <w:bCs/>
                <w:sz w:val="28"/>
                <w:szCs w:val="28"/>
                <w:lang w:eastAsia="ar-SA"/>
              </w:rPr>
              <w:t>Стартовый размер оплаты</w:t>
            </w:r>
            <w:r w:rsidRPr="00433918">
              <w:rPr>
                <w:sz w:val="28"/>
                <w:szCs w:val="28"/>
                <w:lang w:eastAsia="ar-SA"/>
              </w:rPr>
              <w:t>:      ____________________________________ руб.</w:t>
            </w:r>
          </w:p>
          <w:p w:rsidR="00FA6338" w:rsidRPr="00433918" w:rsidRDefault="00FA6338" w:rsidP="00946C60">
            <w:pPr>
              <w:suppressAutoHyphens/>
              <w:ind w:firstLine="709"/>
              <w:jc w:val="center"/>
              <w:rPr>
                <w:sz w:val="28"/>
                <w:szCs w:val="28"/>
                <w:lang w:eastAsia="ar-SA"/>
              </w:rPr>
            </w:pPr>
            <w:r w:rsidRPr="00433918">
              <w:rPr>
                <w:sz w:val="28"/>
                <w:szCs w:val="28"/>
                <w:vertAlign w:val="subscript"/>
                <w:lang w:eastAsia="ar-SA"/>
              </w:rPr>
              <w:t xml:space="preserve">                                                                  (прописью)</w:t>
            </w:r>
            <w:r w:rsidRPr="00433918">
              <w:rPr>
                <w:sz w:val="28"/>
                <w:szCs w:val="28"/>
                <w:lang w:eastAsia="ar-SA"/>
              </w:rPr>
              <w:t xml:space="preserve"> </w:t>
            </w:r>
          </w:p>
          <w:p w:rsidR="00FA6338" w:rsidRPr="00433918" w:rsidRDefault="00FA6338" w:rsidP="00946C60">
            <w:pPr>
              <w:suppressAutoHyphens/>
              <w:ind w:firstLine="709"/>
              <w:jc w:val="center"/>
              <w:rPr>
                <w:sz w:val="28"/>
                <w:szCs w:val="28"/>
                <w:lang w:eastAsia="ar-SA"/>
              </w:rPr>
            </w:pPr>
            <w:r w:rsidRPr="00433918">
              <w:rPr>
                <w:bCs/>
                <w:sz w:val="28"/>
                <w:szCs w:val="28"/>
                <w:lang w:eastAsia="ar-SA"/>
              </w:rPr>
              <w:t xml:space="preserve">Предложение предпринимателя: </w:t>
            </w:r>
            <w:r w:rsidRPr="00433918">
              <w:rPr>
                <w:sz w:val="28"/>
                <w:szCs w:val="28"/>
                <w:lang w:eastAsia="ar-SA"/>
              </w:rPr>
              <w:t>__________________________________ руб.</w:t>
            </w:r>
          </w:p>
          <w:p w:rsidR="00FA6338" w:rsidRPr="00433918" w:rsidRDefault="00FA6338" w:rsidP="00946C60">
            <w:pPr>
              <w:suppressAutoHyphens/>
              <w:ind w:firstLine="709"/>
              <w:jc w:val="center"/>
              <w:rPr>
                <w:sz w:val="28"/>
                <w:szCs w:val="28"/>
                <w:lang w:eastAsia="ar-SA"/>
              </w:rPr>
            </w:pPr>
            <w:r w:rsidRPr="00433918">
              <w:rPr>
                <w:sz w:val="28"/>
                <w:szCs w:val="28"/>
                <w:vertAlign w:val="subscript"/>
                <w:lang w:eastAsia="ar-SA"/>
              </w:rPr>
              <w:t xml:space="preserve">                                                                          (прописью)</w:t>
            </w:r>
            <w:r w:rsidRPr="00433918">
              <w:rPr>
                <w:sz w:val="28"/>
                <w:szCs w:val="28"/>
                <w:lang w:eastAsia="ar-SA"/>
              </w:rPr>
              <w:t xml:space="preserve"> </w:t>
            </w:r>
          </w:p>
          <w:p w:rsidR="00FA6338" w:rsidRPr="00433918" w:rsidRDefault="00FA6338" w:rsidP="00946C60">
            <w:pPr>
              <w:suppressAutoHyphens/>
              <w:ind w:firstLine="709"/>
              <w:jc w:val="center"/>
              <w:rPr>
                <w:sz w:val="28"/>
                <w:szCs w:val="28"/>
                <w:vertAlign w:val="subscript"/>
                <w:lang w:eastAsia="ar-SA"/>
              </w:rPr>
            </w:pPr>
          </w:p>
          <w:p w:rsidR="00FA6338" w:rsidRPr="00433918" w:rsidRDefault="00FA6338" w:rsidP="00946C60">
            <w:pPr>
              <w:suppressAutoHyphens/>
              <w:ind w:firstLine="709"/>
              <w:jc w:val="both"/>
              <w:rPr>
                <w:sz w:val="28"/>
                <w:szCs w:val="28"/>
                <w:lang w:eastAsia="ar-SA"/>
              </w:rPr>
            </w:pPr>
          </w:p>
          <w:p w:rsidR="00FA6338" w:rsidRPr="00433918" w:rsidRDefault="00FA6338" w:rsidP="00946C60">
            <w:pPr>
              <w:suppressAutoHyphens/>
              <w:rPr>
                <w:sz w:val="28"/>
                <w:szCs w:val="28"/>
                <w:lang w:eastAsia="ar-SA"/>
              </w:rPr>
            </w:pPr>
            <w:r w:rsidRPr="00433918">
              <w:rPr>
                <w:sz w:val="28"/>
                <w:szCs w:val="28"/>
                <w:lang w:eastAsia="ar-SA"/>
              </w:rPr>
              <w:t>Дата _________                                                                  Подпись____________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 xml:space="preserve">                        М.П.</w:t>
            </w:r>
          </w:p>
          <w:p w:rsidR="00FA6338" w:rsidRPr="00433918" w:rsidRDefault="00FA6338" w:rsidP="00946C60">
            <w:pPr>
              <w:suppressAutoHyphens/>
              <w:ind w:firstLine="709"/>
              <w:jc w:val="center"/>
              <w:rPr>
                <w:b/>
                <w:bCs/>
                <w:sz w:val="28"/>
                <w:szCs w:val="28"/>
                <w:lang w:eastAsia="ar-SA"/>
              </w:rPr>
            </w:pPr>
          </w:p>
        </w:tc>
      </w:tr>
    </w:tbl>
    <w:p w:rsidR="00FA6338" w:rsidRDefault="00FA6338" w:rsidP="00FA6338">
      <w:pPr>
        <w:rPr>
          <w:lang w:eastAsia="ar-SA"/>
        </w:rPr>
      </w:pPr>
    </w:p>
    <w:p w:rsidR="00FA6338" w:rsidRDefault="00FA6338" w:rsidP="00FA6338">
      <w:pPr>
        <w:rPr>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855968">
        <w:rPr>
          <w:sz w:val="28"/>
          <w:szCs w:val="28"/>
        </w:rPr>
        <w:t xml:space="preserve">                               Л</w:t>
      </w:r>
      <w:r w:rsidRPr="00E14154">
        <w:rPr>
          <w:sz w:val="28"/>
          <w:szCs w:val="28"/>
        </w:rPr>
        <w:t>.</w:t>
      </w:r>
      <w:r w:rsidR="00855968">
        <w:rPr>
          <w:sz w:val="28"/>
          <w:szCs w:val="28"/>
        </w:rPr>
        <w:t>И</w:t>
      </w:r>
      <w:r w:rsidRPr="00E14154">
        <w:rPr>
          <w:sz w:val="28"/>
          <w:szCs w:val="28"/>
        </w:rPr>
        <w:t>.</w:t>
      </w:r>
      <w:r w:rsidR="00855968">
        <w:rPr>
          <w:sz w:val="28"/>
          <w:szCs w:val="28"/>
        </w:rPr>
        <w:t xml:space="preserve"> Орлецкая</w:t>
      </w:r>
    </w:p>
    <w:p w:rsidR="00855968" w:rsidRDefault="0085596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 xml:space="preserve">ПРИЛОЖЕНИЕ № </w:t>
            </w:r>
            <w:r>
              <w:rPr>
                <w:color w:val="26282F"/>
                <w:sz w:val="28"/>
                <w:szCs w:val="28"/>
                <w:lang w:eastAsia="ar-SA"/>
              </w:rPr>
              <w:t>5</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855968" w:rsidP="00946C60">
            <w:pPr>
              <w:suppressAutoHyphens/>
              <w:jc w:val="center"/>
              <w:rPr>
                <w:color w:val="26282F"/>
                <w:sz w:val="28"/>
                <w:szCs w:val="28"/>
                <w:lang w:eastAsia="ar-SA"/>
              </w:rPr>
            </w:pPr>
            <w:r>
              <w:rPr>
                <w:color w:val="26282F"/>
                <w:sz w:val="28"/>
                <w:szCs w:val="28"/>
                <w:lang w:eastAsia="ar-SA"/>
              </w:rPr>
              <w:t>Бураковского</w:t>
            </w:r>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Кореновского района</w:t>
            </w:r>
          </w:p>
          <w:p w:rsidR="00FA6338" w:rsidRPr="00E14154" w:rsidRDefault="00FA6338" w:rsidP="00855968">
            <w:pPr>
              <w:suppressAutoHyphens/>
              <w:jc w:val="center"/>
              <w:rPr>
                <w:color w:val="26282F"/>
                <w:sz w:val="28"/>
                <w:szCs w:val="28"/>
                <w:lang w:eastAsia="ar-SA"/>
              </w:rPr>
            </w:pPr>
            <w:r w:rsidRPr="00915323">
              <w:rPr>
                <w:color w:val="26282F"/>
                <w:sz w:val="28"/>
                <w:szCs w:val="28"/>
                <w:lang w:eastAsia="ar-SA"/>
              </w:rPr>
              <w:t xml:space="preserve">от </w:t>
            </w:r>
            <w:r>
              <w:rPr>
                <w:color w:val="26282F"/>
                <w:sz w:val="28"/>
                <w:szCs w:val="28"/>
                <w:lang w:eastAsia="ar-SA"/>
              </w:rPr>
              <w:t xml:space="preserve"> </w:t>
            </w:r>
            <w:r w:rsidRPr="00915323">
              <w:rPr>
                <w:color w:val="26282F"/>
                <w:sz w:val="28"/>
                <w:szCs w:val="28"/>
                <w:lang w:eastAsia="ar-SA"/>
              </w:rPr>
              <w:t xml:space="preserve">2023 года № </w:t>
            </w:r>
          </w:p>
        </w:tc>
      </w:tr>
    </w:tbl>
    <w:p w:rsidR="00FA6338" w:rsidRDefault="00FA6338" w:rsidP="00FA6338">
      <w:pPr>
        <w:rPr>
          <w:lang w:eastAsia="ar-SA"/>
        </w:rPr>
      </w:pPr>
    </w:p>
    <w:p w:rsidR="00FA6338" w:rsidRPr="00E14154" w:rsidRDefault="00FA6338" w:rsidP="00FA6338">
      <w:pPr>
        <w:rPr>
          <w:lang w:eastAsia="ar-SA"/>
        </w:rPr>
      </w:pPr>
    </w:p>
    <w:p w:rsidR="00FA6338" w:rsidRPr="00240B07" w:rsidRDefault="00FA6338" w:rsidP="00FA6338">
      <w:pPr>
        <w:widowControl w:val="0"/>
        <w:autoSpaceDE w:val="0"/>
        <w:autoSpaceDN w:val="0"/>
        <w:spacing w:before="260"/>
        <w:jc w:val="center"/>
        <w:rPr>
          <w:b/>
          <w:sz w:val="28"/>
          <w:szCs w:val="28"/>
        </w:rPr>
      </w:pPr>
      <w:r w:rsidRPr="00240B07">
        <w:rPr>
          <w:b/>
          <w:sz w:val="28"/>
          <w:szCs w:val="28"/>
        </w:rPr>
        <w:t>ПРОЕКТ ДОГОВОРА</w:t>
      </w:r>
    </w:p>
    <w:p w:rsidR="00FA6338" w:rsidRPr="00DF1CAB" w:rsidRDefault="00FA6338" w:rsidP="00FA6338">
      <w:pPr>
        <w:widowControl w:val="0"/>
        <w:autoSpaceDE w:val="0"/>
        <w:autoSpaceDN w:val="0"/>
        <w:spacing w:before="260"/>
        <w:jc w:val="center"/>
        <w:rPr>
          <w:sz w:val="28"/>
          <w:szCs w:val="28"/>
        </w:rPr>
      </w:pPr>
      <w:r w:rsidRPr="00DF1CAB">
        <w:rPr>
          <w:sz w:val="28"/>
          <w:szCs w:val="28"/>
        </w:rPr>
        <w:t>Договор №_____</w:t>
      </w:r>
    </w:p>
    <w:p w:rsidR="00FA6338" w:rsidRPr="00DF1CAB" w:rsidRDefault="00FA6338" w:rsidP="00FA6338">
      <w:pPr>
        <w:widowControl w:val="0"/>
        <w:autoSpaceDE w:val="0"/>
        <w:autoSpaceDN w:val="0"/>
        <w:jc w:val="center"/>
        <w:rPr>
          <w:sz w:val="28"/>
          <w:szCs w:val="28"/>
        </w:rPr>
      </w:pPr>
      <w:r w:rsidRPr="00DF1CAB">
        <w:rPr>
          <w:sz w:val="28"/>
          <w:szCs w:val="28"/>
        </w:rPr>
        <w:t>о предоставлении права на размещение нестационарного торгового</w:t>
      </w:r>
      <w:r>
        <w:rPr>
          <w:sz w:val="28"/>
          <w:szCs w:val="28"/>
        </w:rPr>
        <w:t xml:space="preserve"> объекта на земельном участке, </w:t>
      </w:r>
      <w:r w:rsidRPr="00DF1CAB">
        <w:rPr>
          <w:sz w:val="28"/>
          <w:szCs w:val="28"/>
        </w:rPr>
        <w:t>находящемся в муниципальной собственности либо государственная собственность на который не разграничена</w:t>
      </w:r>
    </w:p>
    <w:p w:rsidR="00FA6338" w:rsidRPr="00342E39" w:rsidRDefault="00FA6338" w:rsidP="00FA6338">
      <w:pPr>
        <w:widowControl w:val="0"/>
        <w:autoSpaceDE w:val="0"/>
        <w:autoSpaceDN w:val="0"/>
        <w:jc w:val="center"/>
        <w:rPr>
          <w:sz w:val="28"/>
          <w:szCs w:val="28"/>
        </w:rPr>
      </w:pPr>
    </w:p>
    <w:p w:rsidR="00FA6338" w:rsidRPr="00342E39" w:rsidRDefault="00855968" w:rsidP="00FA6338">
      <w:pPr>
        <w:widowControl w:val="0"/>
        <w:autoSpaceDE w:val="0"/>
        <w:autoSpaceDN w:val="0"/>
        <w:jc w:val="both"/>
        <w:rPr>
          <w:sz w:val="28"/>
          <w:szCs w:val="28"/>
        </w:rPr>
      </w:pPr>
      <w:r>
        <w:rPr>
          <w:sz w:val="28"/>
          <w:szCs w:val="28"/>
        </w:rPr>
        <w:t>х</w:t>
      </w:r>
      <w:r w:rsidR="00FA6338">
        <w:rPr>
          <w:sz w:val="28"/>
          <w:szCs w:val="28"/>
        </w:rPr>
        <w:t xml:space="preserve">. </w:t>
      </w:r>
      <w:r>
        <w:rPr>
          <w:sz w:val="28"/>
          <w:szCs w:val="28"/>
        </w:rPr>
        <w:t>Бураковский</w:t>
      </w:r>
      <w:r w:rsidR="00FA6338" w:rsidRPr="00342E39">
        <w:rPr>
          <w:sz w:val="28"/>
          <w:szCs w:val="28"/>
        </w:rPr>
        <w:t xml:space="preserve">                            </w:t>
      </w:r>
      <w:r w:rsidR="00FA6338">
        <w:rPr>
          <w:sz w:val="28"/>
          <w:szCs w:val="28"/>
        </w:rPr>
        <w:t xml:space="preserve">                              </w:t>
      </w:r>
      <w:r w:rsidR="00FA6338" w:rsidRPr="00342E39">
        <w:rPr>
          <w:sz w:val="28"/>
          <w:szCs w:val="28"/>
        </w:rPr>
        <w:t xml:space="preserve"> </w:t>
      </w:r>
      <w:r w:rsidR="00FA6338">
        <w:rPr>
          <w:sz w:val="28"/>
          <w:szCs w:val="28"/>
        </w:rPr>
        <w:t xml:space="preserve">     «</w:t>
      </w:r>
      <w:r w:rsidR="00FA6338" w:rsidRPr="00342E39">
        <w:rPr>
          <w:sz w:val="28"/>
          <w:szCs w:val="28"/>
        </w:rPr>
        <w:t>___</w:t>
      </w:r>
      <w:r w:rsidR="00FA6338">
        <w:rPr>
          <w:sz w:val="28"/>
          <w:szCs w:val="28"/>
        </w:rPr>
        <w:t xml:space="preserve">» _____________ 20__ </w:t>
      </w:r>
    </w:p>
    <w:p w:rsidR="00FA6338" w:rsidRPr="00342E39" w:rsidRDefault="00FA6338" w:rsidP="00FA6338">
      <w:pPr>
        <w:widowControl w:val="0"/>
        <w:autoSpaceDE w:val="0"/>
        <w:autoSpaceDN w:val="0"/>
        <w:jc w:val="both"/>
        <w:rPr>
          <w:sz w:val="28"/>
          <w:szCs w:val="28"/>
        </w:rPr>
      </w:pPr>
    </w:p>
    <w:p w:rsidR="00FA6338" w:rsidRDefault="00FA6338" w:rsidP="00FA6338">
      <w:pPr>
        <w:widowControl w:val="0"/>
        <w:autoSpaceDE w:val="0"/>
        <w:autoSpaceDN w:val="0"/>
        <w:jc w:val="both"/>
        <w:rPr>
          <w:sz w:val="28"/>
          <w:szCs w:val="28"/>
        </w:rPr>
      </w:pPr>
      <w:r w:rsidRPr="00342E39">
        <w:rPr>
          <w:sz w:val="28"/>
          <w:szCs w:val="28"/>
        </w:rPr>
        <w:t xml:space="preserve">    Администрац</w:t>
      </w:r>
      <w:r>
        <w:rPr>
          <w:sz w:val="28"/>
          <w:szCs w:val="28"/>
        </w:rPr>
        <w:t xml:space="preserve">ия </w:t>
      </w:r>
      <w:r w:rsidR="00855968">
        <w:rPr>
          <w:sz w:val="28"/>
          <w:szCs w:val="28"/>
        </w:rPr>
        <w:t>Бураковского</w:t>
      </w:r>
      <w:r>
        <w:rPr>
          <w:sz w:val="28"/>
          <w:szCs w:val="28"/>
        </w:rPr>
        <w:t xml:space="preserve"> сельского</w:t>
      </w:r>
      <w:r w:rsidRPr="00902E7A">
        <w:rPr>
          <w:sz w:val="28"/>
          <w:szCs w:val="28"/>
        </w:rPr>
        <w:t xml:space="preserve"> поселения </w:t>
      </w:r>
      <w:r>
        <w:rPr>
          <w:sz w:val="28"/>
          <w:szCs w:val="28"/>
        </w:rPr>
        <w:t xml:space="preserve">Кореновского района (в дальнейшем - Администрация) </w:t>
      </w:r>
      <w:r w:rsidRPr="00342E39">
        <w:rPr>
          <w:sz w:val="28"/>
          <w:szCs w:val="28"/>
        </w:rPr>
        <w:t xml:space="preserve">в лице </w:t>
      </w:r>
      <w:r>
        <w:rPr>
          <w:sz w:val="28"/>
          <w:szCs w:val="28"/>
        </w:rPr>
        <w:t xml:space="preserve">главы </w:t>
      </w:r>
      <w:r w:rsidR="00855968">
        <w:rPr>
          <w:sz w:val="28"/>
          <w:szCs w:val="28"/>
        </w:rPr>
        <w:t>Бураковского</w:t>
      </w:r>
      <w:r>
        <w:rPr>
          <w:sz w:val="28"/>
          <w:szCs w:val="28"/>
        </w:rPr>
        <w:t xml:space="preserve"> сельского</w:t>
      </w:r>
      <w:r w:rsidRPr="00902E7A">
        <w:rPr>
          <w:sz w:val="28"/>
          <w:szCs w:val="28"/>
        </w:rPr>
        <w:t xml:space="preserve"> поселения </w:t>
      </w:r>
      <w:r>
        <w:rPr>
          <w:sz w:val="28"/>
          <w:szCs w:val="28"/>
        </w:rPr>
        <w:t>Кореновского района, действующего на основании Положения ___________________________________________________________________,</w:t>
      </w:r>
    </w:p>
    <w:p w:rsidR="00FA6338" w:rsidRDefault="00FA6338" w:rsidP="00FA6338">
      <w:pPr>
        <w:widowControl w:val="0"/>
        <w:autoSpaceDE w:val="0"/>
        <w:autoSpaceDN w:val="0"/>
        <w:jc w:val="both"/>
        <w:rPr>
          <w:sz w:val="28"/>
          <w:szCs w:val="28"/>
        </w:rPr>
      </w:pPr>
      <w:r>
        <w:rPr>
          <w:sz w:val="28"/>
          <w:szCs w:val="28"/>
        </w:rPr>
        <w:t>утвержденного решением _________________ от «___» __________ № ______,</w:t>
      </w:r>
    </w:p>
    <w:p w:rsidR="00FA6338" w:rsidRPr="00342E39" w:rsidRDefault="00FA6338" w:rsidP="00FA6338">
      <w:pPr>
        <w:widowControl w:val="0"/>
        <w:autoSpaceDE w:val="0"/>
        <w:autoSpaceDN w:val="0"/>
        <w:jc w:val="both"/>
        <w:rPr>
          <w:sz w:val="28"/>
          <w:szCs w:val="28"/>
        </w:rPr>
      </w:pPr>
      <w:r>
        <w:rPr>
          <w:sz w:val="28"/>
          <w:szCs w:val="28"/>
        </w:rPr>
        <w:t>с одной стороны, и ___________________________________________________,</w:t>
      </w:r>
    </w:p>
    <w:p w:rsidR="00FA6338" w:rsidRPr="00342E39" w:rsidRDefault="00FA6338" w:rsidP="00FA6338">
      <w:pPr>
        <w:widowControl w:val="0"/>
        <w:autoSpaceDE w:val="0"/>
        <w:autoSpaceDN w:val="0"/>
        <w:jc w:val="both"/>
        <w:rPr>
          <w:sz w:val="28"/>
          <w:szCs w:val="28"/>
        </w:rPr>
      </w:pPr>
      <w:r w:rsidRPr="00342E39">
        <w:rPr>
          <w:sz w:val="28"/>
          <w:szCs w:val="28"/>
        </w:rPr>
        <w:t>стороны, и ___________</w:t>
      </w:r>
      <w:r>
        <w:rPr>
          <w:sz w:val="28"/>
          <w:szCs w:val="28"/>
        </w:rPr>
        <w:t>_________</w:t>
      </w:r>
      <w:r w:rsidRPr="00342E39">
        <w:rPr>
          <w:sz w:val="28"/>
          <w:szCs w:val="28"/>
        </w:rPr>
        <w:t>_______</w:t>
      </w:r>
      <w:r>
        <w:rPr>
          <w:sz w:val="28"/>
          <w:szCs w:val="28"/>
        </w:rPr>
        <w:t>_______________________________</w:t>
      </w:r>
    </w:p>
    <w:p w:rsidR="00FA6338" w:rsidRPr="00342E39" w:rsidRDefault="00FA6338" w:rsidP="00FA6338">
      <w:pPr>
        <w:widowControl w:val="0"/>
        <w:autoSpaceDE w:val="0"/>
        <w:autoSpaceDN w:val="0"/>
        <w:jc w:val="both"/>
        <w:rPr>
          <w:sz w:val="28"/>
          <w:szCs w:val="28"/>
        </w:rPr>
      </w:pPr>
      <w:r w:rsidRPr="00342E39">
        <w:rPr>
          <w:sz w:val="28"/>
          <w:szCs w:val="28"/>
        </w:rPr>
        <w:t>______________________________________</w:t>
      </w:r>
      <w:r>
        <w:rPr>
          <w:sz w:val="28"/>
          <w:szCs w:val="28"/>
        </w:rPr>
        <w:t>______________________________</w:t>
      </w:r>
      <w:r w:rsidRPr="00342E39">
        <w:rPr>
          <w:sz w:val="28"/>
          <w:szCs w:val="28"/>
        </w:rPr>
        <w:t>,</w:t>
      </w:r>
    </w:p>
    <w:p w:rsidR="00FA6338" w:rsidRPr="009A4A0D" w:rsidRDefault="00FA6338" w:rsidP="00FA6338">
      <w:pPr>
        <w:widowControl w:val="0"/>
        <w:autoSpaceDE w:val="0"/>
        <w:autoSpaceDN w:val="0"/>
        <w:jc w:val="both"/>
        <w:rPr>
          <w:sz w:val="24"/>
          <w:szCs w:val="24"/>
        </w:rPr>
      </w:pPr>
      <w:r w:rsidRPr="00342E39">
        <w:rPr>
          <w:sz w:val="28"/>
          <w:szCs w:val="28"/>
        </w:rPr>
        <w:t xml:space="preserve">    </w:t>
      </w:r>
      <w:r>
        <w:rPr>
          <w:sz w:val="28"/>
          <w:szCs w:val="28"/>
        </w:rPr>
        <w:t xml:space="preserve">        </w:t>
      </w:r>
      <w:r w:rsidRPr="00342E39">
        <w:rPr>
          <w:sz w:val="28"/>
          <w:szCs w:val="28"/>
        </w:rPr>
        <w:t xml:space="preserve"> </w:t>
      </w:r>
      <w:r w:rsidRPr="009A4A0D">
        <w:rPr>
          <w:sz w:val="24"/>
          <w:szCs w:val="24"/>
        </w:rPr>
        <w:t>(наименование организации, Ф.И.О. индивидуального предпринимателя)</w:t>
      </w:r>
    </w:p>
    <w:p w:rsidR="00FA6338" w:rsidRDefault="00FA6338" w:rsidP="00FA6338">
      <w:pPr>
        <w:widowControl w:val="0"/>
        <w:autoSpaceDE w:val="0"/>
        <w:autoSpaceDN w:val="0"/>
        <w:jc w:val="both"/>
        <w:rPr>
          <w:sz w:val="28"/>
          <w:szCs w:val="28"/>
        </w:rPr>
      </w:pPr>
      <w:r>
        <w:rPr>
          <w:sz w:val="28"/>
          <w:szCs w:val="28"/>
        </w:rPr>
        <w:t xml:space="preserve">(в </w:t>
      </w:r>
      <w:r w:rsidRPr="00342E39">
        <w:rPr>
          <w:sz w:val="28"/>
          <w:szCs w:val="28"/>
        </w:rPr>
        <w:t xml:space="preserve">дальнейшем </w:t>
      </w:r>
      <w:r>
        <w:rPr>
          <w:sz w:val="28"/>
          <w:szCs w:val="28"/>
        </w:rPr>
        <w:t xml:space="preserve">– </w:t>
      </w:r>
      <w:r w:rsidRPr="00342E39">
        <w:rPr>
          <w:sz w:val="28"/>
          <w:szCs w:val="28"/>
        </w:rPr>
        <w:t>Участник</w:t>
      </w:r>
      <w:r>
        <w:rPr>
          <w:sz w:val="28"/>
          <w:szCs w:val="28"/>
        </w:rPr>
        <w:t>) в лице_____________________________________,</w:t>
      </w:r>
    </w:p>
    <w:p w:rsidR="00FA6338" w:rsidRDefault="00FA6338" w:rsidP="00FA6338">
      <w:pPr>
        <w:widowControl w:val="0"/>
        <w:autoSpaceDE w:val="0"/>
        <w:autoSpaceDN w:val="0"/>
        <w:jc w:val="both"/>
        <w:rPr>
          <w:sz w:val="28"/>
          <w:szCs w:val="28"/>
        </w:rPr>
      </w:pPr>
      <w:r>
        <w:rPr>
          <w:sz w:val="28"/>
          <w:szCs w:val="28"/>
        </w:rPr>
        <w:t>действующего на основании __________________________________________,</w:t>
      </w:r>
    </w:p>
    <w:p w:rsidR="00FA6338" w:rsidRPr="009A4A0D" w:rsidRDefault="00FA6338" w:rsidP="00FA6338">
      <w:pPr>
        <w:widowControl w:val="0"/>
        <w:autoSpaceDE w:val="0"/>
        <w:autoSpaceDN w:val="0"/>
        <w:jc w:val="both"/>
        <w:rPr>
          <w:sz w:val="22"/>
          <w:szCs w:val="22"/>
        </w:rPr>
      </w:pPr>
      <w:r w:rsidRPr="009A4A0D">
        <w:rPr>
          <w:sz w:val="22"/>
          <w:szCs w:val="22"/>
        </w:rPr>
        <w:t xml:space="preserve">                                                         </w:t>
      </w:r>
      <w:r>
        <w:rPr>
          <w:sz w:val="22"/>
          <w:szCs w:val="22"/>
        </w:rPr>
        <w:t xml:space="preserve">                 </w:t>
      </w:r>
      <w:r w:rsidRPr="009A4A0D">
        <w:rPr>
          <w:sz w:val="22"/>
          <w:szCs w:val="22"/>
        </w:rPr>
        <w:t xml:space="preserve">  (должность, Ф.И.О.)</w:t>
      </w:r>
    </w:p>
    <w:p w:rsidR="00FA6338" w:rsidRPr="00342E39" w:rsidRDefault="00FA6338" w:rsidP="00FA6338">
      <w:pPr>
        <w:widowControl w:val="0"/>
        <w:autoSpaceDE w:val="0"/>
        <w:autoSpaceDN w:val="0"/>
        <w:jc w:val="both"/>
        <w:rPr>
          <w:sz w:val="28"/>
          <w:szCs w:val="28"/>
        </w:rPr>
      </w:pPr>
      <w:r w:rsidRPr="00342E39">
        <w:rPr>
          <w:sz w:val="28"/>
          <w:szCs w:val="28"/>
        </w:rPr>
        <w:t xml:space="preserve"> заклю</w:t>
      </w:r>
      <w:r>
        <w:rPr>
          <w:sz w:val="28"/>
          <w:szCs w:val="28"/>
        </w:rPr>
        <w:t>чили настоящий Договор</w:t>
      </w:r>
      <w:r w:rsidRPr="00342E39">
        <w:rPr>
          <w:sz w:val="28"/>
          <w:szCs w:val="28"/>
        </w:rPr>
        <w:t xml:space="preserve"> о нижеследующем:</w:t>
      </w:r>
    </w:p>
    <w:p w:rsidR="00FA6338" w:rsidRPr="00342E39" w:rsidRDefault="00FA6338" w:rsidP="00FA6338">
      <w:pPr>
        <w:widowControl w:val="0"/>
        <w:autoSpaceDE w:val="0"/>
        <w:autoSpaceDN w:val="0"/>
        <w:jc w:val="both"/>
        <w:rPr>
          <w:sz w:val="28"/>
          <w:szCs w:val="28"/>
        </w:rPr>
      </w:pPr>
    </w:p>
    <w:p w:rsidR="00FA6338" w:rsidRPr="00B56D20" w:rsidRDefault="00FA6338" w:rsidP="00FA6338">
      <w:pPr>
        <w:widowControl w:val="0"/>
        <w:autoSpaceDE w:val="0"/>
        <w:autoSpaceDN w:val="0"/>
        <w:jc w:val="center"/>
        <w:outlineLvl w:val="1"/>
        <w:rPr>
          <w:b/>
          <w:sz w:val="28"/>
          <w:szCs w:val="28"/>
        </w:rPr>
      </w:pPr>
      <w:r w:rsidRPr="00B56D20">
        <w:rPr>
          <w:b/>
          <w:sz w:val="28"/>
          <w:szCs w:val="28"/>
        </w:rPr>
        <w:t>1. Предм</w:t>
      </w:r>
      <w:r>
        <w:rPr>
          <w:b/>
          <w:sz w:val="28"/>
          <w:szCs w:val="28"/>
        </w:rPr>
        <w:t>ет Договора</w:t>
      </w:r>
    </w:p>
    <w:p w:rsidR="00FA6338" w:rsidRPr="00342E39"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Pr>
          <w:sz w:val="28"/>
          <w:szCs w:val="28"/>
        </w:rPr>
        <w:t xml:space="preserve">1.1. </w:t>
      </w:r>
      <w:r w:rsidRPr="00342E39">
        <w:rPr>
          <w:sz w:val="28"/>
          <w:szCs w:val="28"/>
        </w:rPr>
        <w:t>Администр</w:t>
      </w:r>
      <w:r>
        <w:rPr>
          <w:sz w:val="28"/>
          <w:szCs w:val="28"/>
        </w:rPr>
        <w:t>ация в соответствии с решением К</w:t>
      </w:r>
      <w:r w:rsidRPr="00342E39">
        <w:rPr>
          <w:sz w:val="28"/>
          <w:szCs w:val="28"/>
        </w:rPr>
        <w:t>онкурсной комиссии</w:t>
      </w:r>
      <w:r>
        <w:rPr>
          <w:sz w:val="28"/>
          <w:szCs w:val="28"/>
        </w:rPr>
        <w:t xml:space="preserve"> </w:t>
      </w:r>
      <w:r w:rsidR="00855968">
        <w:rPr>
          <w:sz w:val="28"/>
          <w:szCs w:val="28"/>
        </w:rPr>
        <w:t>Бураковского</w:t>
      </w:r>
      <w:r>
        <w:rPr>
          <w:sz w:val="28"/>
          <w:szCs w:val="28"/>
        </w:rPr>
        <w:t xml:space="preserve"> сельского</w:t>
      </w:r>
      <w:r w:rsidRPr="00902E7A">
        <w:rPr>
          <w:sz w:val="28"/>
          <w:szCs w:val="28"/>
        </w:rPr>
        <w:t xml:space="preserve"> поселения </w:t>
      </w:r>
      <w:r>
        <w:rPr>
          <w:sz w:val="28"/>
          <w:szCs w:val="28"/>
        </w:rPr>
        <w:t>Кореновского района  (протокол № ___               от «_______» _____________ 20____г.) предоставляет Участнику право</w:t>
      </w:r>
      <w:r w:rsidRPr="00342E39">
        <w:rPr>
          <w:sz w:val="28"/>
          <w:szCs w:val="28"/>
        </w:rPr>
        <w:t xml:space="preserve"> на размещение нестационарного торгового объекта</w:t>
      </w:r>
      <w:r>
        <w:rPr>
          <w:sz w:val="28"/>
          <w:szCs w:val="28"/>
        </w:rPr>
        <w:t xml:space="preserve">, характеристики </w:t>
      </w:r>
      <w:r w:rsidRPr="00342E39">
        <w:rPr>
          <w:sz w:val="28"/>
          <w:szCs w:val="28"/>
        </w:rPr>
        <w:t xml:space="preserve"> которого указаны в подпункте 1.2 </w:t>
      </w:r>
      <w:r>
        <w:rPr>
          <w:sz w:val="28"/>
          <w:szCs w:val="28"/>
        </w:rPr>
        <w:t xml:space="preserve"> настоящего  Договора, (далее- Объект), в соответствии с эскизом (дизайн-проектом), являющимся приложением №1 к настоящему Договору, а Участник обязуется разместить Объект </w:t>
      </w:r>
      <w:r w:rsidRPr="00342E39">
        <w:rPr>
          <w:sz w:val="28"/>
          <w:szCs w:val="28"/>
        </w:rPr>
        <w:t>в соответствии с установленными законодательством Российской Федерации требованиями и уплатить плату за</w:t>
      </w:r>
      <w:r>
        <w:rPr>
          <w:sz w:val="28"/>
          <w:szCs w:val="28"/>
        </w:rPr>
        <w:t xml:space="preserve"> его размещение </w:t>
      </w:r>
      <w:r w:rsidRPr="00342E39">
        <w:rPr>
          <w:sz w:val="28"/>
          <w:szCs w:val="28"/>
        </w:rPr>
        <w:t xml:space="preserve"> в порядке и сроки, установленные Договором.</w:t>
      </w:r>
      <w:bookmarkStart w:id="19" w:name="P4298"/>
      <w:bookmarkEnd w:id="19"/>
    </w:p>
    <w:p w:rsidR="00FA6338" w:rsidRDefault="00FA6338" w:rsidP="00FA6338">
      <w:pPr>
        <w:widowControl w:val="0"/>
        <w:autoSpaceDE w:val="0"/>
        <w:autoSpaceDN w:val="0"/>
        <w:ind w:firstLine="540"/>
        <w:jc w:val="both"/>
        <w:rPr>
          <w:sz w:val="28"/>
          <w:szCs w:val="28"/>
        </w:rPr>
      </w:pPr>
      <w:r w:rsidRPr="00342E39">
        <w:rPr>
          <w:sz w:val="28"/>
          <w:szCs w:val="28"/>
        </w:rPr>
        <w:t>1.2. Объект имеет следующие характеристики:</w:t>
      </w:r>
    </w:p>
    <w:p w:rsidR="00FA6338" w:rsidRDefault="00FA6338" w:rsidP="00FA6338">
      <w:pPr>
        <w:widowControl w:val="0"/>
        <w:autoSpaceDE w:val="0"/>
        <w:autoSpaceDN w:val="0"/>
        <w:ind w:firstLine="540"/>
        <w:jc w:val="both"/>
        <w:rPr>
          <w:sz w:val="28"/>
          <w:szCs w:val="28"/>
        </w:rPr>
      </w:pPr>
      <w:r w:rsidRPr="00342E39">
        <w:rPr>
          <w:sz w:val="28"/>
          <w:szCs w:val="28"/>
        </w:rPr>
        <w:t>место размещения: _____________________</w:t>
      </w:r>
      <w:r>
        <w:rPr>
          <w:sz w:val="28"/>
          <w:szCs w:val="28"/>
        </w:rPr>
        <w:t>________________________</w:t>
      </w:r>
      <w:r w:rsidRPr="00342E39">
        <w:rPr>
          <w:sz w:val="28"/>
          <w:szCs w:val="28"/>
        </w:rPr>
        <w:t>_,</w:t>
      </w:r>
    </w:p>
    <w:p w:rsidR="00FA6338" w:rsidRDefault="00FA6338" w:rsidP="00FA6338">
      <w:pPr>
        <w:widowControl w:val="0"/>
        <w:autoSpaceDE w:val="0"/>
        <w:autoSpaceDN w:val="0"/>
        <w:ind w:firstLine="540"/>
        <w:jc w:val="both"/>
        <w:rPr>
          <w:sz w:val="28"/>
          <w:szCs w:val="28"/>
        </w:rPr>
      </w:pPr>
      <w:r w:rsidRPr="00342E39">
        <w:rPr>
          <w:sz w:val="28"/>
          <w:szCs w:val="28"/>
        </w:rPr>
        <w:lastRenderedPageBreak/>
        <w:t>площадь</w:t>
      </w:r>
      <w:r>
        <w:rPr>
          <w:sz w:val="28"/>
          <w:szCs w:val="28"/>
        </w:rPr>
        <w:t xml:space="preserve"> земельного участка, </w:t>
      </w:r>
      <w:r w:rsidRPr="00342E39">
        <w:rPr>
          <w:sz w:val="28"/>
          <w:szCs w:val="28"/>
        </w:rPr>
        <w:t>Объекта _______________</w:t>
      </w:r>
      <w:r>
        <w:rPr>
          <w:sz w:val="28"/>
          <w:szCs w:val="28"/>
        </w:rPr>
        <w:t xml:space="preserve">________________, </w:t>
      </w:r>
    </w:p>
    <w:p w:rsidR="00FA6338" w:rsidRPr="00342E39" w:rsidRDefault="00FA6338" w:rsidP="00FA6338">
      <w:pPr>
        <w:widowControl w:val="0"/>
        <w:autoSpaceDE w:val="0"/>
        <w:autoSpaceDN w:val="0"/>
        <w:ind w:firstLine="540"/>
        <w:jc w:val="both"/>
        <w:rPr>
          <w:sz w:val="28"/>
          <w:szCs w:val="28"/>
        </w:rPr>
      </w:pPr>
      <w:r>
        <w:rPr>
          <w:sz w:val="28"/>
          <w:szCs w:val="28"/>
        </w:rPr>
        <w:t xml:space="preserve">период функционирования Объекта _________________________________,         </w:t>
      </w:r>
    </w:p>
    <w:p w:rsidR="00FA6338" w:rsidRPr="00342E39" w:rsidRDefault="00FA6338" w:rsidP="00FA6338">
      <w:pPr>
        <w:widowControl w:val="0"/>
        <w:autoSpaceDE w:val="0"/>
        <w:autoSpaceDN w:val="0"/>
        <w:ind w:firstLine="540"/>
        <w:jc w:val="both"/>
        <w:rPr>
          <w:sz w:val="28"/>
          <w:szCs w:val="28"/>
        </w:rPr>
      </w:pPr>
      <w:r w:rsidRPr="00342E39">
        <w:rPr>
          <w:sz w:val="28"/>
          <w:szCs w:val="28"/>
        </w:rPr>
        <w:t>спе</w:t>
      </w:r>
      <w:r>
        <w:rPr>
          <w:sz w:val="28"/>
          <w:szCs w:val="28"/>
        </w:rPr>
        <w:t>циализация Объекта _________________________</w:t>
      </w:r>
      <w:r w:rsidRPr="00342E39">
        <w:rPr>
          <w:sz w:val="28"/>
          <w:szCs w:val="28"/>
        </w:rPr>
        <w:t>______</w:t>
      </w:r>
      <w:r>
        <w:rPr>
          <w:sz w:val="28"/>
          <w:szCs w:val="28"/>
        </w:rPr>
        <w:t>____________</w:t>
      </w:r>
      <w:r w:rsidRPr="00342E39">
        <w:rPr>
          <w:sz w:val="28"/>
          <w:szCs w:val="28"/>
        </w:rPr>
        <w:t>,</w:t>
      </w:r>
    </w:p>
    <w:p w:rsidR="00FA6338" w:rsidRPr="00342E39" w:rsidRDefault="00FA6338" w:rsidP="00FA6338">
      <w:pPr>
        <w:widowControl w:val="0"/>
        <w:autoSpaceDE w:val="0"/>
        <w:autoSpaceDN w:val="0"/>
        <w:ind w:firstLine="540"/>
        <w:jc w:val="both"/>
        <w:rPr>
          <w:sz w:val="28"/>
          <w:szCs w:val="28"/>
        </w:rPr>
      </w:pPr>
      <w:r w:rsidRPr="00342E39">
        <w:rPr>
          <w:sz w:val="28"/>
          <w:szCs w:val="28"/>
        </w:rPr>
        <w:t>тип Объекта ________________________</w:t>
      </w:r>
      <w:r>
        <w:rPr>
          <w:sz w:val="28"/>
          <w:szCs w:val="28"/>
        </w:rPr>
        <w:t>____________________________.</w:t>
      </w:r>
    </w:p>
    <w:p w:rsidR="00FA6338" w:rsidRDefault="00FA6338" w:rsidP="00FA6338">
      <w:pPr>
        <w:widowControl w:val="0"/>
        <w:autoSpaceDE w:val="0"/>
        <w:autoSpaceDN w:val="0"/>
        <w:ind w:firstLine="540"/>
        <w:jc w:val="both"/>
        <w:rPr>
          <w:sz w:val="28"/>
          <w:szCs w:val="28"/>
        </w:rPr>
      </w:pPr>
      <w:r w:rsidRPr="00342E39">
        <w:rPr>
          <w:sz w:val="28"/>
          <w:szCs w:val="28"/>
        </w:rPr>
        <w:t xml:space="preserve">1.3. Срок действия Договора - с </w:t>
      </w:r>
      <w:r>
        <w:rPr>
          <w:sz w:val="28"/>
          <w:szCs w:val="28"/>
        </w:rPr>
        <w:t>«</w:t>
      </w:r>
      <w:r w:rsidRPr="00342E39">
        <w:rPr>
          <w:sz w:val="28"/>
          <w:szCs w:val="28"/>
        </w:rPr>
        <w:t>___</w:t>
      </w:r>
      <w:r>
        <w:rPr>
          <w:sz w:val="28"/>
          <w:szCs w:val="28"/>
        </w:rPr>
        <w:t>»</w:t>
      </w:r>
      <w:r w:rsidRPr="00342E39">
        <w:rPr>
          <w:sz w:val="28"/>
          <w:szCs w:val="28"/>
        </w:rPr>
        <w:t xml:space="preserve"> ___</w:t>
      </w:r>
      <w:r>
        <w:rPr>
          <w:sz w:val="28"/>
          <w:szCs w:val="28"/>
        </w:rPr>
        <w:t>_______ 20__ года по                          «</w:t>
      </w:r>
      <w:r w:rsidRPr="00342E39">
        <w:rPr>
          <w:sz w:val="28"/>
          <w:szCs w:val="28"/>
        </w:rPr>
        <w:t>___</w:t>
      </w:r>
      <w:r>
        <w:rPr>
          <w:sz w:val="28"/>
          <w:szCs w:val="28"/>
        </w:rPr>
        <w:t>»</w:t>
      </w:r>
      <w:r w:rsidRPr="00342E39">
        <w:rPr>
          <w:sz w:val="28"/>
          <w:szCs w:val="28"/>
        </w:rPr>
        <w:t xml:space="preserve"> __________ 20__ года.</w:t>
      </w:r>
    </w:p>
    <w:p w:rsidR="00FA6338" w:rsidRPr="00342E39" w:rsidRDefault="00FA6338" w:rsidP="00FA6338">
      <w:pPr>
        <w:widowControl w:val="0"/>
        <w:autoSpaceDE w:val="0"/>
        <w:autoSpaceDN w:val="0"/>
        <w:ind w:firstLine="540"/>
        <w:jc w:val="both"/>
        <w:rPr>
          <w:sz w:val="28"/>
          <w:szCs w:val="28"/>
        </w:rPr>
      </w:pPr>
      <w:r>
        <w:rPr>
          <w:sz w:val="28"/>
          <w:szCs w:val="28"/>
        </w:rPr>
        <w:t>1.4. Срок действия Договора, указанный в пункте 1.3. настоящего Договора, может быть продлен на тот же срок без проведения торгов.</w:t>
      </w:r>
    </w:p>
    <w:p w:rsidR="00FA6338" w:rsidRPr="00342E39" w:rsidRDefault="00FA6338" w:rsidP="00FA6338">
      <w:pPr>
        <w:widowControl w:val="0"/>
        <w:autoSpaceDE w:val="0"/>
        <w:autoSpaceDN w:val="0"/>
        <w:jc w:val="both"/>
        <w:rPr>
          <w:sz w:val="28"/>
          <w:szCs w:val="28"/>
        </w:rPr>
      </w:pPr>
    </w:p>
    <w:p w:rsidR="00FA6338" w:rsidRPr="00D15454" w:rsidRDefault="00FA6338" w:rsidP="00FA6338">
      <w:pPr>
        <w:widowControl w:val="0"/>
        <w:autoSpaceDE w:val="0"/>
        <w:autoSpaceDN w:val="0"/>
        <w:jc w:val="center"/>
        <w:outlineLvl w:val="1"/>
        <w:rPr>
          <w:b/>
          <w:sz w:val="28"/>
          <w:szCs w:val="28"/>
        </w:rPr>
      </w:pPr>
      <w:r>
        <w:rPr>
          <w:b/>
          <w:sz w:val="28"/>
          <w:szCs w:val="28"/>
        </w:rPr>
        <w:t>2. Права и обязанности с</w:t>
      </w:r>
      <w:r w:rsidRPr="00D15454">
        <w:rPr>
          <w:b/>
          <w:sz w:val="28"/>
          <w:szCs w:val="28"/>
        </w:rPr>
        <w:t>торон</w:t>
      </w:r>
    </w:p>
    <w:p w:rsidR="00FA6338" w:rsidRPr="00D15454" w:rsidRDefault="00FA6338" w:rsidP="00FA6338">
      <w:pPr>
        <w:widowControl w:val="0"/>
        <w:autoSpaceDE w:val="0"/>
        <w:autoSpaceDN w:val="0"/>
        <w:jc w:val="both"/>
        <w:rPr>
          <w:b/>
          <w:sz w:val="28"/>
          <w:szCs w:val="28"/>
        </w:rPr>
      </w:pPr>
    </w:p>
    <w:p w:rsidR="00FA6338" w:rsidRPr="006E18F8" w:rsidRDefault="00FA6338" w:rsidP="00FA6338">
      <w:pPr>
        <w:widowControl w:val="0"/>
        <w:autoSpaceDE w:val="0"/>
        <w:autoSpaceDN w:val="0"/>
        <w:ind w:firstLine="540"/>
        <w:jc w:val="both"/>
        <w:rPr>
          <w:sz w:val="28"/>
          <w:szCs w:val="28"/>
        </w:rPr>
      </w:pPr>
      <w:r w:rsidRPr="006E18F8">
        <w:rPr>
          <w:sz w:val="28"/>
          <w:szCs w:val="28"/>
        </w:rPr>
        <w:t>2.1. Администрация имеет право:</w:t>
      </w:r>
    </w:p>
    <w:p w:rsidR="00FA6338" w:rsidRPr="00FF1E7E" w:rsidRDefault="00FA6338" w:rsidP="00FA6338">
      <w:pPr>
        <w:autoSpaceDE w:val="0"/>
        <w:autoSpaceDN w:val="0"/>
        <w:adjustRightInd w:val="0"/>
        <w:ind w:firstLine="540"/>
        <w:jc w:val="both"/>
        <w:rPr>
          <w:sz w:val="28"/>
          <w:szCs w:val="28"/>
        </w:rPr>
      </w:pPr>
      <w:r>
        <w:rPr>
          <w:sz w:val="28"/>
          <w:szCs w:val="28"/>
        </w:rPr>
        <w:t xml:space="preserve">2.1.1. </w:t>
      </w:r>
      <w:r w:rsidRPr="00FF1E7E">
        <w:rPr>
          <w:sz w:val="28"/>
          <w:szCs w:val="28"/>
        </w:rPr>
        <w:t xml:space="preserve">Осуществляет контроль за выполнением условий Договора и требований к размещению и эксплуатации нестационарного торгового объекта, </w:t>
      </w:r>
      <w:r w:rsidRPr="00E96A16">
        <w:rPr>
          <w:color w:val="000000"/>
          <w:sz w:val="28"/>
          <w:szCs w:val="28"/>
        </w:rPr>
        <w:t xml:space="preserve">предусмотренных </w:t>
      </w:r>
      <w:hyperlink w:anchor="sub_1500" w:history="1">
        <w:r w:rsidRPr="00E96A16">
          <w:rPr>
            <w:color w:val="000000"/>
            <w:sz w:val="28"/>
            <w:szCs w:val="28"/>
          </w:rPr>
          <w:t xml:space="preserve">разделом </w:t>
        </w:r>
      </w:hyperlink>
      <w:r w:rsidRPr="00E96A16">
        <w:rPr>
          <w:color w:val="000000"/>
          <w:sz w:val="28"/>
          <w:szCs w:val="28"/>
        </w:rPr>
        <w:t>8 Положения</w:t>
      </w:r>
      <w:r w:rsidRPr="00FF1E7E">
        <w:rPr>
          <w:sz w:val="28"/>
          <w:szCs w:val="28"/>
        </w:rPr>
        <w:t xml:space="preserve"> о размещении нестационарных торговых объектов на территории </w:t>
      </w:r>
      <w:r w:rsidR="00855968">
        <w:rPr>
          <w:sz w:val="28"/>
          <w:szCs w:val="28"/>
        </w:rPr>
        <w:t>Бураковского</w:t>
      </w:r>
      <w:r>
        <w:rPr>
          <w:sz w:val="28"/>
          <w:szCs w:val="28"/>
        </w:rPr>
        <w:t xml:space="preserve"> сельского</w:t>
      </w:r>
      <w:r w:rsidRPr="006E18F8">
        <w:rPr>
          <w:sz w:val="28"/>
          <w:szCs w:val="28"/>
        </w:rPr>
        <w:t xml:space="preserve"> поселения Кореновского района.</w:t>
      </w:r>
    </w:p>
    <w:p w:rsidR="00FA6338" w:rsidRPr="006E18F8" w:rsidRDefault="00FA6338" w:rsidP="00FA6338">
      <w:pPr>
        <w:widowControl w:val="0"/>
        <w:autoSpaceDE w:val="0"/>
        <w:autoSpaceDN w:val="0"/>
        <w:ind w:firstLine="540"/>
        <w:jc w:val="both"/>
        <w:rPr>
          <w:sz w:val="28"/>
          <w:szCs w:val="28"/>
        </w:rPr>
      </w:pPr>
      <w:r w:rsidRPr="006E18F8">
        <w:rPr>
          <w:sz w:val="28"/>
          <w:szCs w:val="28"/>
        </w:rPr>
        <w:t xml:space="preserve">2.1.2. Проводит обследование Объекта с составлением акта по форме, утверждённой постановлением администрации </w:t>
      </w:r>
      <w:r w:rsidR="00855968">
        <w:rPr>
          <w:sz w:val="28"/>
          <w:szCs w:val="28"/>
        </w:rPr>
        <w:t>Бураковского</w:t>
      </w:r>
      <w:r>
        <w:rPr>
          <w:sz w:val="28"/>
          <w:szCs w:val="28"/>
        </w:rPr>
        <w:t xml:space="preserve"> сельского поселения Кореновского района</w:t>
      </w:r>
      <w:r w:rsidRPr="006E18F8">
        <w:rPr>
          <w:sz w:val="28"/>
          <w:szCs w:val="28"/>
        </w:rPr>
        <w:t>.</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3.</w:t>
      </w:r>
      <w:r w:rsidRPr="006E18F8">
        <w:rPr>
          <w:sz w:val="28"/>
          <w:szCs w:val="28"/>
        </w:rPr>
        <w:t xml:space="preserve">Демонтирует установленные конструкции при нарушении (невыполнении) Участником обязательств, предусмотренных пунктом </w:t>
      </w:r>
      <w:r w:rsidRPr="00DD410F">
        <w:rPr>
          <w:sz w:val="28"/>
          <w:szCs w:val="28"/>
        </w:rPr>
        <w:t>2.4</w:t>
      </w:r>
      <w:r w:rsidRPr="006E18F8">
        <w:rPr>
          <w:sz w:val="28"/>
          <w:szCs w:val="28"/>
        </w:rPr>
        <w:t xml:space="preserve"> Договора, за счёт Участника.</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 В одностороннем порядке отказаться от исполнения настоящего Договора в следующих случаях:</w:t>
      </w:r>
    </w:p>
    <w:p w:rsidR="00FA6338" w:rsidRPr="006E18F8" w:rsidRDefault="00FA6338" w:rsidP="00FA6338">
      <w:pPr>
        <w:widowControl w:val="0"/>
        <w:autoSpaceDE w:val="0"/>
        <w:autoSpaceDN w:val="0"/>
        <w:ind w:firstLine="540"/>
        <w:jc w:val="both"/>
        <w:rPr>
          <w:sz w:val="28"/>
          <w:szCs w:val="28"/>
        </w:rPr>
      </w:pPr>
      <w:r>
        <w:rPr>
          <w:sz w:val="28"/>
          <w:szCs w:val="28"/>
        </w:rPr>
        <w:t>2.1.4.1</w:t>
      </w:r>
      <w:r w:rsidRPr="006E18F8">
        <w:rPr>
          <w:sz w:val="28"/>
          <w:szCs w:val="28"/>
        </w:rPr>
        <w:t>. в случае нарушения сроков внесения платы за размещение Объекта, установленных настоящим Договором;</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.2. в случае размещения Участником Объекта, не соответствующего характеристикам, указанным в пункте 1.2. настоящего Договора и/или требования Законодательства Российской Федерации;</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.3. в случае не размещения Объекта в срок до «___» _______ 20__года;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 xml:space="preserve">.4. в случае нарушения требования Правил благоустройства территории </w:t>
      </w:r>
      <w:r w:rsidR="00855968">
        <w:rPr>
          <w:sz w:val="28"/>
          <w:szCs w:val="28"/>
        </w:rPr>
        <w:t>Бураковского</w:t>
      </w:r>
      <w:r>
        <w:rPr>
          <w:sz w:val="28"/>
          <w:szCs w:val="28"/>
        </w:rPr>
        <w:t xml:space="preserve"> сельского</w:t>
      </w:r>
      <w:r w:rsidRPr="006E18F8">
        <w:rPr>
          <w:sz w:val="28"/>
          <w:szCs w:val="28"/>
        </w:rPr>
        <w:t xml:space="preserve"> поселения Кореновского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.5 в случае однократного неисполнения Участником обязанностей, предусмотренных пунктами 2.4.11, 2.4.12 настоящего Договора;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.6. в случае двукратного неисполнения Участником обязанностей, предусмотренных пунктами 2.4.7, 2.4.13, 2.4.14, 2.4.15, 2.4.16 настоящего Договора.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5</w:t>
      </w:r>
      <w:r w:rsidRPr="006E18F8">
        <w:rPr>
          <w:sz w:val="28"/>
          <w:szCs w:val="28"/>
        </w:rPr>
        <w:t>.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FA6338" w:rsidRPr="006E18F8" w:rsidRDefault="00FA6338" w:rsidP="00FA6338">
      <w:pPr>
        <w:widowControl w:val="0"/>
        <w:autoSpaceDE w:val="0"/>
        <w:autoSpaceDN w:val="0"/>
        <w:ind w:firstLine="540"/>
        <w:jc w:val="both"/>
        <w:rPr>
          <w:sz w:val="28"/>
          <w:szCs w:val="28"/>
        </w:rPr>
      </w:pPr>
      <w:r>
        <w:rPr>
          <w:sz w:val="28"/>
          <w:szCs w:val="28"/>
        </w:rPr>
        <w:t>2.1.6</w:t>
      </w:r>
      <w:r w:rsidRPr="006E18F8">
        <w:rPr>
          <w:sz w:val="28"/>
          <w:szCs w:val="28"/>
        </w:rPr>
        <w:t xml:space="preserve">. В случае неисполнения или ненадлежащего исполнения Участником обязанностей, предусмотренных настоящим Договором, направлять Участнику </w:t>
      </w:r>
      <w:r w:rsidRPr="006E18F8">
        <w:rPr>
          <w:sz w:val="28"/>
          <w:szCs w:val="28"/>
        </w:rPr>
        <w:lastRenderedPageBreak/>
        <w:t>письменное предупреждению (предписанию) о необходимости устранения выявленных нарушений условий настоящего Договора, с указанием срока их устранения.</w:t>
      </w:r>
    </w:p>
    <w:p w:rsidR="00FA6338" w:rsidRDefault="00FA6338" w:rsidP="00FA6338">
      <w:pPr>
        <w:widowControl w:val="0"/>
        <w:autoSpaceDE w:val="0"/>
        <w:autoSpaceDN w:val="0"/>
        <w:ind w:firstLine="540"/>
        <w:jc w:val="both"/>
        <w:rPr>
          <w:sz w:val="28"/>
          <w:szCs w:val="28"/>
        </w:rPr>
      </w:pPr>
      <w:r>
        <w:rPr>
          <w:sz w:val="28"/>
          <w:szCs w:val="28"/>
        </w:rPr>
        <w:t>2.1.7</w:t>
      </w:r>
      <w:r w:rsidRPr="006E18F8">
        <w:rPr>
          <w:sz w:val="28"/>
          <w:szCs w:val="28"/>
        </w:rPr>
        <w:t>. Осуществлять иные права в соответствии с настоящим Договором и законодательством Российской Федерации.</w:t>
      </w:r>
    </w:p>
    <w:p w:rsidR="00FA6338" w:rsidRDefault="00FA6338" w:rsidP="00FA6338">
      <w:pPr>
        <w:widowControl w:val="0"/>
        <w:autoSpaceDE w:val="0"/>
        <w:autoSpaceDN w:val="0"/>
        <w:ind w:firstLine="540"/>
        <w:jc w:val="both"/>
        <w:rPr>
          <w:b/>
          <w:sz w:val="28"/>
          <w:szCs w:val="28"/>
        </w:rPr>
      </w:pPr>
      <w:r w:rsidRPr="002C5CEA">
        <w:rPr>
          <w:b/>
          <w:sz w:val="28"/>
          <w:szCs w:val="28"/>
        </w:rPr>
        <w:t>2.2. Администрация обязана:</w:t>
      </w:r>
    </w:p>
    <w:p w:rsidR="00FA6338" w:rsidRDefault="00FA6338" w:rsidP="00FA6338">
      <w:pPr>
        <w:widowControl w:val="0"/>
        <w:autoSpaceDE w:val="0"/>
        <w:autoSpaceDN w:val="0"/>
        <w:ind w:firstLine="540"/>
        <w:jc w:val="both"/>
        <w:rPr>
          <w:sz w:val="28"/>
          <w:szCs w:val="28"/>
        </w:rPr>
      </w:pPr>
      <w:r w:rsidRPr="002C5CEA">
        <w:rPr>
          <w:sz w:val="28"/>
          <w:szCs w:val="28"/>
        </w:rPr>
        <w:t>2.2.1.</w:t>
      </w:r>
      <w:r>
        <w:rPr>
          <w:sz w:val="28"/>
          <w:szCs w:val="28"/>
        </w:rPr>
        <w:t xml:space="preserve"> Не вмешивать в хозяйственную деятельность Участника, если она не противоречит условиям настоящего Договора и законодательству Российской Федерации.</w:t>
      </w:r>
    </w:p>
    <w:p w:rsidR="00FA6338" w:rsidRDefault="00FA6338" w:rsidP="00FA6338">
      <w:pPr>
        <w:widowControl w:val="0"/>
        <w:autoSpaceDE w:val="0"/>
        <w:autoSpaceDN w:val="0"/>
        <w:ind w:firstLine="540"/>
        <w:jc w:val="both"/>
        <w:rPr>
          <w:sz w:val="28"/>
          <w:szCs w:val="28"/>
        </w:rPr>
      </w:pPr>
      <w:r>
        <w:rPr>
          <w:sz w:val="28"/>
          <w:szCs w:val="28"/>
        </w:rPr>
        <w:t>2.2.2. Выполнять иные обязательства, предусмотренные настоящим Договором,</w:t>
      </w:r>
    </w:p>
    <w:p w:rsidR="00FA6338" w:rsidRPr="00DD410F" w:rsidRDefault="00FA6338" w:rsidP="00FA6338">
      <w:pPr>
        <w:widowControl w:val="0"/>
        <w:autoSpaceDE w:val="0"/>
        <w:autoSpaceDN w:val="0"/>
        <w:ind w:firstLine="540"/>
        <w:jc w:val="both"/>
        <w:rPr>
          <w:b/>
          <w:sz w:val="28"/>
          <w:szCs w:val="28"/>
        </w:rPr>
      </w:pPr>
      <w:r w:rsidRPr="00DD410F">
        <w:rPr>
          <w:b/>
          <w:sz w:val="28"/>
          <w:szCs w:val="28"/>
        </w:rPr>
        <w:t>2.3. Участник имеет права:</w:t>
      </w:r>
    </w:p>
    <w:p w:rsidR="00FA6338" w:rsidRDefault="00FA6338" w:rsidP="00FA6338">
      <w:pPr>
        <w:widowControl w:val="0"/>
        <w:autoSpaceDE w:val="0"/>
        <w:autoSpaceDN w:val="0"/>
        <w:ind w:firstLine="540"/>
        <w:jc w:val="both"/>
        <w:rPr>
          <w:sz w:val="28"/>
          <w:szCs w:val="28"/>
        </w:rPr>
      </w:pPr>
      <w:r>
        <w:rPr>
          <w:sz w:val="28"/>
          <w:szCs w:val="28"/>
        </w:rPr>
        <w:t>2.3.1.С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FA6338" w:rsidRDefault="00FA6338" w:rsidP="00FA6338">
      <w:pPr>
        <w:ind w:firstLine="540"/>
        <w:jc w:val="both"/>
        <w:rPr>
          <w:sz w:val="28"/>
          <w:szCs w:val="28"/>
        </w:rPr>
      </w:pPr>
      <w:r>
        <w:rPr>
          <w:sz w:val="28"/>
          <w:szCs w:val="28"/>
        </w:rPr>
        <w:t>2.3.2. Осуществлять иные права в соответствии с настоящим Договором и законодательством Российской Федерации.</w:t>
      </w:r>
    </w:p>
    <w:p w:rsidR="00FA6338" w:rsidRDefault="00FA6338" w:rsidP="00FA6338">
      <w:pPr>
        <w:ind w:firstLine="709"/>
        <w:jc w:val="both"/>
        <w:rPr>
          <w:b/>
          <w:sz w:val="28"/>
          <w:szCs w:val="28"/>
        </w:rPr>
      </w:pPr>
      <w:r w:rsidRPr="00E31746">
        <w:rPr>
          <w:b/>
          <w:sz w:val="28"/>
          <w:szCs w:val="28"/>
        </w:rPr>
        <w:t>2.4. Участник обязан:</w:t>
      </w:r>
    </w:p>
    <w:p w:rsidR="00FA6338" w:rsidRDefault="00FA6338" w:rsidP="00FA6338">
      <w:pPr>
        <w:jc w:val="both"/>
        <w:rPr>
          <w:sz w:val="28"/>
          <w:szCs w:val="28"/>
        </w:rPr>
      </w:pPr>
      <w:r w:rsidRPr="00E31746">
        <w:rPr>
          <w:sz w:val="28"/>
          <w:szCs w:val="28"/>
        </w:rPr>
        <w:tab/>
        <w:t xml:space="preserve">2.4.1. </w:t>
      </w:r>
      <w:r>
        <w:rPr>
          <w:sz w:val="28"/>
          <w:szCs w:val="28"/>
        </w:rPr>
        <w:t>Разместить на земельном участке Объект в соответствие с характеристиками, установленными пунктом 1.2 настоящего Договора и эскизом (дизайн-проектом), являющимся приложение № 1 к настоящему Договору, и требованиями законодательства Российской Федерации.</w:t>
      </w:r>
    </w:p>
    <w:p w:rsidR="00FA6338" w:rsidRDefault="00FA6338" w:rsidP="00FA6338">
      <w:pPr>
        <w:jc w:val="both"/>
        <w:rPr>
          <w:sz w:val="28"/>
          <w:szCs w:val="28"/>
        </w:rPr>
      </w:pPr>
      <w:r>
        <w:rPr>
          <w:sz w:val="28"/>
          <w:szCs w:val="28"/>
        </w:rPr>
        <w:tab/>
        <w:t xml:space="preserve">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w:t>
      </w:r>
      <w:r w:rsidRPr="00037E52">
        <w:rPr>
          <w:sz w:val="28"/>
          <w:szCs w:val="28"/>
        </w:rPr>
        <w:t xml:space="preserve">Правил благоустройства территории </w:t>
      </w:r>
      <w:r w:rsidR="00855968">
        <w:rPr>
          <w:sz w:val="28"/>
          <w:szCs w:val="28"/>
        </w:rPr>
        <w:t>Бураковского</w:t>
      </w:r>
      <w:r>
        <w:rPr>
          <w:sz w:val="28"/>
          <w:szCs w:val="28"/>
        </w:rPr>
        <w:t xml:space="preserve"> сельского</w:t>
      </w:r>
      <w:r w:rsidRPr="002D14C6">
        <w:rPr>
          <w:sz w:val="28"/>
          <w:szCs w:val="28"/>
        </w:rPr>
        <w:t xml:space="preserve"> поселения </w:t>
      </w:r>
      <w:r w:rsidRPr="00037E52">
        <w:rPr>
          <w:sz w:val="28"/>
          <w:szCs w:val="28"/>
        </w:rPr>
        <w:t>Кореновского района</w:t>
      </w:r>
      <w:r>
        <w:rPr>
          <w:sz w:val="28"/>
          <w:szCs w:val="28"/>
        </w:rPr>
        <w:t>.</w:t>
      </w:r>
    </w:p>
    <w:p w:rsidR="00FA6338" w:rsidRDefault="00FA6338" w:rsidP="00FA6338">
      <w:pPr>
        <w:jc w:val="both"/>
        <w:rPr>
          <w:sz w:val="28"/>
          <w:szCs w:val="28"/>
        </w:rPr>
      </w:pPr>
      <w:r>
        <w:rPr>
          <w:sz w:val="28"/>
          <w:szCs w:val="28"/>
        </w:rPr>
        <w:tab/>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w:t>
      </w:r>
      <w:r w:rsidRPr="00037E52">
        <w:rPr>
          <w:sz w:val="28"/>
          <w:szCs w:val="28"/>
        </w:rPr>
        <w:t xml:space="preserve">Правил благоустройства территории </w:t>
      </w:r>
      <w:r w:rsidR="00855968">
        <w:rPr>
          <w:sz w:val="28"/>
          <w:szCs w:val="28"/>
        </w:rPr>
        <w:t>Бураковского</w:t>
      </w:r>
      <w:r>
        <w:rPr>
          <w:sz w:val="28"/>
          <w:szCs w:val="28"/>
        </w:rPr>
        <w:t xml:space="preserve"> сельского</w:t>
      </w:r>
      <w:r w:rsidRPr="002D14C6">
        <w:rPr>
          <w:sz w:val="28"/>
          <w:szCs w:val="28"/>
        </w:rPr>
        <w:t xml:space="preserve"> поселения </w:t>
      </w:r>
      <w:r w:rsidRPr="00037E52">
        <w:rPr>
          <w:sz w:val="28"/>
          <w:szCs w:val="28"/>
        </w:rPr>
        <w:t>Кореновского района</w:t>
      </w:r>
      <w:r>
        <w:rPr>
          <w:sz w:val="28"/>
          <w:szCs w:val="28"/>
        </w:rPr>
        <w:t>.</w:t>
      </w:r>
    </w:p>
    <w:p w:rsidR="00FA6338" w:rsidRDefault="00FA6338" w:rsidP="00FA6338">
      <w:pPr>
        <w:jc w:val="both"/>
        <w:rPr>
          <w:sz w:val="28"/>
          <w:szCs w:val="28"/>
        </w:rPr>
      </w:pPr>
      <w:r>
        <w:rPr>
          <w:sz w:val="28"/>
          <w:szCs w:val="28"/>
        </w:rPr>
        <w:tab/>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FA6338" w:rsidRDefault="00FA6338" w:rsidP="00FA6338">
      <w:pPr>
        <w:jc w:val="both"/>
        <w:rPr>
          <w:sz w:val="28"/>
          <w:szCs w:val="28"/>
        </w:rPr>
      </w:pPr>
      <w:r>
        <w:rPr>
          <w:sz w:val="28"/>
          <w:szCs w:val="28"/>
        </w:rPr>
        <w:tab/>
        <w:t>2.4.5. По требованию Администрации предоставить копию платежных документов, подтверждающих внесение платы за размещение Объекта.</w:t>
      </w:r>
    </w:p>
    <w:p w:rsidR="00FA6338" w:rsidRDefault="00FA6338" w:rsidP="00FA6338">
      <w:pPr>
        <w:jc w:val="both"/>
        <w:rPr>
          <w:sz w:val="28"/>
          <w:szCs w:val="28"/>
        </w:rPr>
      </w:pPr>
      <w:r>
        <w:rPr>
          <w:sz w:val="28"/>
          <w:szCs w:val="28"/>
        </w:rPr>
        <w:tab/>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FA6338" w:rsidRDefault="00FA6338" w:rsidP="00FA6338">
      <w:pPr>
        <w:jc w:val="both"/>
        <w:rPr>
          <w:sz w:val="28"/>
          <w:szCs w:val="28"/>
        </w:rPr>
      </w:pPr>
      <w:r>
        <w:rPr>
          <w:sz w:val="28"/>
          <w:szCs w:val="28"/>
        </w:rPr>
        <w:tab/>
        <w:t xml:space="preserve">2.4.7. Не чинить Администрации препятствия в осуществлении ею своих прав в соответствии Договором и законодательством Российской Федерации. </w:t>
      </w:r>
    </w:p>
    <w:p w:rsidR="00FA6338" w:rsidRDefault="00FA6338" w:rsidP="00FA6338">
      <w:pPr>
        <w:jc w:val="both"/>
        <w:rPr>
          <w:sz w:val="28"/>
          <w:szCs w:val="28"/>
        </w:rPr>
      </w:pPr>
      <w:r>
        <w:rPr>
          <w:sz w:val="28"/>
          <w:szCs w:val="28"/>
        </w:rPr>
        <w:tab/>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w:t>
      </w:r>
      <w:r>
        <w:rPr>
          <w:sz w:val="28"/>
          <w:szCs w:val="28"/>
        </w:rPr>
        <w:lastRenderedPageBreak/>
        <w:t>для производства работ, связанных и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FA6338" w:rsidRDefault="00FA6338" w:rsidP="00FA6338">
      <w:pPr>
        <w:jc w:val="both"/>
        <w:rPr>
          <w:sz w:val="28"/>
          <w:szCs w:val="28"/>
        </w:rPr>
      </w:pPr>
      <w:r>
        <w:rPr>
          <w:sz w:val="28"/>
          <w:szCs w:val="28"/>
        </w:rPr>
        <w:tab/>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FA6338" w:rsidRDefault="00FA6338" w:rsidP="00FA6338">
      <w:pPr>
        <w:jc w:val="both"/>
        <w:rPr>
          <w:sz w:val="28"/>
          <w:szCs w:val="28"/>
        </w:rPr>
      </w:pPr>
      <w:r>
        <w:rPr>
          <w:sz w:val="28"/>
          <w:szCs w:val="28"/>
        </w:rPr>
        <w:tab/>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FA6338" w:rsidRDefault="00FA6338" w:rsidP="00FA6338">
      <w:pPr>
        <w:jc w:val="both"/>
        <w:rPr>
          <w:sz w:val="28"/>
          <w:szCs w:val="28"/>
        </w:rPr>
      </w:pPr>
      <w:r>
        <w:rPr>
          <w:sz w:val="28"/>
          <w:szCs w:val="28"/>
        </w:rPr>
        <w:tab/>
        <w:t>2.4.11. Не допускать изменение характеристик Объекта, установленных пунктом 1.2 настоящего Договора.</w:t>
      </w:r>
    </w:p>
    <w:p w:rsidR="00FA6338" w:rsidRDefault="00FA6338" w:rsidP="00FA6338">
      <w:pPr>
        <w:jc w:val="both"/>
        <w:rPr>
          <w:sz w:val="28"/>
          <w:szCs w:val="28"/>
        </w:rPr>
      </w:pPr>
      <w:r>
        <w:rPr>
          <w:sz w:val="28"/>
          <w:szCs w:val="28"/>
        </w:rPr>
        <w:tab/>
        <w:t>2.4.12. Не производить уступку прав по настоящему Договору либо передачу прав на Объект третьему лицу без письменного согласия Администрации.</w:t>
      </w:r>
    </w:p>
    <w:p w:rsidR="00FA6338" w:rsidRDefault="00FA6338" w:rsidP="00FA6338">
      <w:pPr>
        <w:widowControl w:val="0"/>
        <w:autoSpaceDE w:val="0"/>
        <w:autoSpaceDN w:val="0"/>
        <w:ind w:firstLine="540"/>
        <w:jc w:val="both"/>
        <w:rPr>
          <w:sz w:val="28"/>
          <w:szCs w:val="28"/>
        </w:rPr>
      </w:pPr>
      <w:r w:rsidRPr="00342E39">
        <w:rPr>
          <w:sz w:val="28"/>
          <w:szCs w:val="28"/>
        </w:rPr>
        <w:t>2.4.1</w:t>
      </w:r>
      <w:r>
        <w:rPr>
          <w:sz w:val="28"/>
          <w:szCs w:val="28"/>
        </w:rPr>
        <w:t>3</w:t>
      </w:r>
      <w:r w:rsidRPr="00342E39">
        <w:rPr>
          <w:sz w:val="28"/>
          <w:szCs w:val="28"/>
        </w:rPr>
        <w:t xml:space="preserve">. Обеспечить </w:t>
      </w:r>
      <w:r>
        <w:rPr>
          <w:sz w:val="28"/>
          <w:szCs w:val="28"/>
        </w:rPr>
        <w:t>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FA6338" w:rsidRDefault="00FA6338" w:rsidP="00FA6338">
      <w:pPr>
        <w:widowControl w:val="0"/>
        <w:autoSpaceDE w:val="0"/>
        <w:autoSpaceDN w:val="0"/>
        <w:ind w:firstLine="540"/>
        <w:jc w:val="both"/>
        <w:rPr>
          <w:sz w:val="28"/>
          <w:szCs w:val="28"/>
        </w:rPr>
      </w:pPr>
      <w:r>
        <w:rPr>
          <w:sz w:val="28"/>
          <w:szCs w:val="28"/>
        </w:rPr>
        <w:t>2.4.14</w:t>
      </w:r>
      <w:r w:rsidRPr="00342E39">
        <w:rPr>
          <w:sz w:val="28"/>
          <w:szCs w:val="28"/>
        </w:rPr>
        <w:t xml:space="preserve">. </w:t>
      </w:r>
      <w:r>
        <w:rPr>
          <w:sz w:val="28"/>
          <w:szCs w:val="28"/>
        </w:rPr>
        <w:t>Заключить договор на вывоз твердых бытовых отходов;</w:t>
      </w:r>
    </w:p>
    <w:p w:rsidR="00FA6338" w:rsidRDefault="00FA6338" w:rsidP="00FA6338">
      <w:pPr>
        <w:widowControl w:val="0"/>
        <w:autoSpaceDE w:val="0"/>
        <w:autoSpaceDN w:val="0"/>
        <w:ind w:firstLine="540"/>
        <w:jc w:val="both"/>
        <w:rPr>
          <w:sz w:val="28"/>
          <w:szCs w:val="28"/>
        </w:rPr>
      </w:pPr>
      <w:r>
        <w:rPr>
          <w:sz w:val="28"/>
          <w:szCs w:val="28"/>
        </w:rPr>
        <w:t>2.4.15</w:t>
      </w:r>
      <w:r w:rsidRPr="00342E39">
        <w:rPr>
          <w:sz w:val="28"/>
          <w:szCs w:val="28"/>
        </w:rPr>
        <w:t xml:space="preserve">. </w:t>
      </w:r>
      <w:r>
        <w:rPr>
          <w:sz w:val="28"/>
          <w:szCs w:val="28"/>
        </w:rPr>
        <w:t>Содержать в надлежащем состоянии территорию, прилегающую к Объекту;</w:t>
      </w:r>
    </w:p>
    <w:p w:rsidR="00FA6338" w:rsidRDefault="00FA6338" w:rsidP="00FA6338">
      <w:pPr>
        <w:widowControl w:val="0"/>
        <w:autoSpaceDE w:val="0"/>
        <w:autoSpaceDN w:val="0"/>
        <w:ind w:firstLine="540"/>
        <w:jc w:val="both"/>
        <w:rPr>
          <w:sz w:val="28"/>
          <w:szCs w:val="28"/>
        </w:rPr>
      </w:pPr>
      <w:r>
        <w:rPr>
          <w:sz w:val="28"/>
          <w:szCs w:val="28"/>
        </w:rPr>
        <w:t>2.4.16</w:t>
      </w:r>
      <w:r w:rsidRPr="00342E39">
        <w:rPr>
          <w:sz w:val="28"/>
          <w:szCs w:val="28"/>
        </w:rPr>
        <w:t>.</w:t>
      </w:r>
      <w:r>
        <w:rPr>
          <w:sz w:val="28"/>
          <w:szCs w:val="28"/>
        </w:rPr>
        <w:t>Обеспечить постоянное наличие на Объекте и предъявление по требованию контролирующих и надзорных органов следующих документов:</w:t>
      </w:r>
    </w:p>
    <w:p w:rsidR="00FA6338" w:rsidRDefault="00FA6338" w:rsidP="00FA6338">
      <w:pPr>
        <w:widowControl w:val="0"/>
        <w:autoSpaceDE w:val="0"/>
        <w:autoSpaceDN w:val="0"/>
        <w:ind w:firstLine="540"/>
        <w:jc w:val="both"/>
        <w:rPr>
          <w:sz w:val="28"/>
          <w:szCs w:val="28"/>
        </w:rPr>
      </w:pPr>
      <w:r>
        <w:rPr>
          <w:sz w:val="28"/>
          <w:szCs w:val="28"/>
        </w:rPr>
        <w:t xml:space="preserve">    настоящего договора;</w:t>
      </w:r>
    </w:p>
    <w:p w:rsidR="00FA6338" w:rsidRDefault="00FA6338" w:rsidP="00FA6338">
      <w:pPr>
        <w:widowControl w:val="0"/>
        <w:autoSpaceDE w:val="0"/>
        <w:autoSpaceDN w:val="0"/>
        <w:ind w:firstLine="540"/>
        <w:jc w:val="both"/>
        <w:rPr>
          <w:sz w:val="28"/>
          <w:szCs w:val="28"/>
        </w:rPr>
      </w:pPr>
      <w:r>
        <w:rPr>
          <w:sz w:val="28"/>
          <w:szCs w:val="28"/>
        </w:rPr>
        <w:t xml:space="preserve">    информации для потребителей в соответствии с требованиями законодательства Российской Федерации о защите прав потребителей;</w:t>
      </w:r>
    </w:p>
    <w:p w:rsidR="00FA6338" w:rsidRDefault="00FA6338" w:rsidP="00FA6338">
      <w:pPr>
        <w:widowControl w:val="0"/>
        <w:autoSpaceDE w:val="0"/>
        <w:autoSpaceDN w:val="0"/>
        <w:ind w:firstLine="540"/>
        <w:jc w:val="both"/>
        <w:rPr>
          <w:sz w:val="28"/>
          <w:szCs w:val="28"/>
        </w:rPr>
      </w:pPr>
      <w:r>
        <w:rPr>
          <w:sz w:val="28"/>
          <w:szCs w:val="28"/>
        </w:rPr>
        <w:t xml:space="preserve">    подтверждающих источник поступления, качества и безопасность реализуемой продукции;</w:t>
      </w:r>
    </w:p>
    <w:p w:rsidR="00FA6338" w:rsidRDefault="00FA6338" w:rsidP="00FA6338">
      <w:pPr>
        <w:widowControl w:val="0"/>
        <w:autoSpaceDE w:val="0"/>
        <w:autoSpaceDN w:val="0"/>
        <w:ind w:firstLine="540"/>
        <w:jc w:val="both"/>
        <w:rPr>
          <w:sz w:val="28"/>
          <w:szCs w:val="28"/>
        </w:rPr>
      </w:pPr>
      <w:r>
        <w:rPr>
          <w:sz w:val="28"/>
          <w:szCs w:val="28"/>
        </w:rPr>
        <w:t xml:space="preserve">    иные документы, размещение и (или) предоставление которых обязательно в силу законодательства Российской Федерации.</w:t>
      </w:r>
    </w:p>
    <w:p w:rsidR="00FA6338" w:rsidRDefault="00FA6338" w:rsidP="00FA6338">
      <w:pPr>
        <w:widowControl w:val="0"/>
        <w:autoSpaceDE w:val="0"/>
        <w:autoSpaceDN w:val="0"/>
        <w:ind w:firstLine="540"/>
        <w:jc w:val="both"/>
        <w:rPr>
          <w:sz w:val="28"/>
          <w:szCs w:val="28"/>
        </w:rPr>
      </w:pPr>
      <w:r>
        <w:rPr>
          <w:sz w:val="28"/>
          <w:szCs w:val="28"/>
        </w:rPr>
        <w:t>2.4.17. В случае прекращения и расторжения настоящего Договора в течении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FA6338" w:rsidRDefault="00FA6338" w:rsidP="00FA6338">
      <w:pPr>
        <w:widowControl w:val="0"/>
        <w:autoSpaceDE w:val="0"/>
        <w:autoSpaceDN w:val="0"/>
        <w:ind w:firstLine="540"/>
        <w:jc w:val="both"/>
        <w:rPr>
          <w:sz w:val="28"/>
          <w:szCs w:val="28"/>
        </w:rPr>
      </w:pPr>
      <w:r>
        <w:rPr>
          <w:sz w:val="28"/>
          <w:szCs w:val="28"/>
        </w:rPr>
        <w:t>2.4.18. Выполнять иные обязательства, предусмотренное настоящим Договорам.</w:t>
      </w:r>
    </w:p>
    <w:p w:rsidR="00FA6338" w:rsidRDefault="00FA6338" w:rsidP="00FA6338">
      <w:pPr>
        <w:widowControl w:val="0"/>
        <w:numPr>
          <w:ilvl w:val="0"/>
          <w:numId w:val="35"/>
        </w:numPr>
        <w:autoSpaceDE w:val="0"/>
        <w:autoSpaceDN w:val="0"/>
        <w:jc w:val="center"/>
        <w:rPr>
          <w:b/>
          <w:sz w:val="28"/>
          <w:szCs w:val="28"/>
        </w:rPr>
      </w:pPr>
      <w:r w:rsidRPr="009C01D4">
        <w:rPr>
          <w:b/>
          <w:sz w:val="28"/>
          <w:szCs w:val="28"/>
        </w:rPr>
        <w:t>Плата за размещение.</w:t>
      </w:r>
    </w:p>
    <w:p w:rsidR="00FA6338" w:rsidRDefault="00FA6338" w:rsidP="00FA6338">
      <w:pPr>
        <w:widowControl w:val="0"/>
        <w:autoSpaceDE w:val="0"/>
        <w:autoSpaceDN w:val="0"/>
        <w:ind w:left="1260"/>
        <w:rPr>
          <w:b/>
          <w:sz w:val="28"/>
          <w:szCs w:val="28"/>
        </w:rPr>
      </w:pPr>
    </w:p>
    <w:p w:rsidR="00FA6338" w:rsidRDefault="00FA6338" w:rsidP="00FA6338">
      <w:pPr>
        <w:widowControl w:val="0"/>
        <w:autoSpaceDE w:val="0"/>
        <w:autoSpaceDN w:val="0"/>
        <w:ind w:firstLine="540"/>
        <w:jc w:val="both"/>
        <w:rPr>
          <w:sz w:val="28"/>
          <w:szCs w:val="28"/>
        </w:rPr>
      </w:pPr>
      <w:r w:rsidRPr="009C01D4">
        <w:rPr>
          <w:sz w:val="28"/>
          <w:szCs w:val="28"/>
        </w:rPr>
        <w:t>3.1.</w:t>
      </w:r>
      <w:r>
        <w:rPr>
          <w:sz w:val="28"/>
          <w:szCs w:val="28"/>
        </w:rPr>
        <w:t xml:space="preserve"> Размер платы за размещение Объекта составляет________________ рублей за период ________________________________________________</w:t>
      </w:r>
    </w:p>
    <w:p w:rsidR="00FA6338" w:rsidRDefault="00FA6338" w:rsidP="00FA6338">
      <w:pPr>
        <w:widowControl w:val="0"/>
        <w:autoSpaceDE w:val="0"/>
        <w:autoSpaceDN w:val="0"/>
        <w:ind w:firstLine="540"/>
        <w:jc w:val="center"/>
        <w:rPr>
          <w:sz w:val="24"/>
          <w:szCs w:val="24"/>
        </w:rPr>
      </w:pPr>
      <w:r>
        <w:rPr>
          <w:sz w:val="24"/>
          <w:szCs w:val="24"/>
        </w:rPr>
        <w:t>(месяц</w:t>
      </w:r>
      <w:r w:rsidRPr="009C01D4">
        <w:rPr>
          <w:sz w:val="24"/>
          <w:szCs w:val="24"/>
        </w:rPr>
        <w:t>)</w:t>
      </w:r>
    </w:p>
    <w:p w:rsidR="00FA6338" w:rsidRDefault="00FA6338" w:rsidP="00FA6338">
      <w:pPr>
        <w:widowControl w:val="0"/>
        <w:autoSpaceDE w:val="0"/>
        <w:autoSpaceDN w:val="0"/>
        <w:ind w:firstLine="540"/>
        <w:jc w:val="both"/>
        <w:rPr>
          <w:sz w:val="28"/>
          <w:szCs w:val="28"/>
        </w:rPr>
      </w:pPr>
      <w:r>
        <w:rPr>
          <w:sz w:val="28"/>
          <w:szCs w:val="28"/>
        </w:rPr>
        <w:t>3.2.Участник ежемесячно</w:t>
      </w:r>
      <w:r w:rsidRPr="00DD410F">
        <w:rPr>
          <w:sz w:val="28"/>
          <w:szCs w:val="28"/>
        </w:rPr>
        <w:t xml:space="preserve"> в периоды функционирования НТО в срок </w:t>
      </w:r>
      <w:r>
        <w:rPr>
          <w:sz w:val="28"/>
          <w:szCs w:val="28"/>
        </w:rPr>
        <w:t xml:space="preserve">                   </w:t>
      </w:r>
      <w:r w:rsidRPr="00DD410F">
        <w:rPr>
          <w:sz w:val="28"/>
          <w:szCs w:val="28"/>
        </w:rPr>
        <w:t>до ___ числа месяца</w:t>
      </w:r>
      <w:r>
        <w:rPr>
          <w:sz w:val="28"/>
          <w:szCs w:val="28"/>
        </w:rPr>
        <w:t xml:space="preserve">, осуществляет внесение платы за размещение Объекта в </w:t>
      </w:r>
      <w:r>
        <w:rPr>
          <w:sz w:val="28"/>
          <w:szCs w:val="28"/>
        </w:rPr>
        <w:lastRenderedPageBreak/>
        <w:t>местный бюджет (бюджет _______________________) путем перечисления безналичных денежных средств в сумме ____________________________________________________________________</w:t>
      </w:r>
    </w:p>
    <w:p w:rsidR="00FA6338" w:rsidRDefault="00FA6338" w:rsidP="00FA6338">
      <w:pPr>
        <w:widowControl w:val="0"/>
        <w:autoSpaceDE w:val="0"/>
        <w:autoSpaceDN w:val="0"/>
        <w:ind w:firstLine="709"/>
        <w:jc w:val="both"/>
        <w:rPr>
          <w:sz w:val="28"/>
          <w:szCs w:val="28"/>
        </w:rPr>
      </w:pPr>
      <w:r>
        <w:rPr>
          <w:sz w:val="28"/>
          <w:szCs w:val="28"/>
        </w:rPr>
        <w:t>по следующим реквизитам:___________________________________________</w:t>
      </w:r>
    </w:p>
    <w:p w:rsidR="00FA6338" w:rsidRPr="00E14154" w:rsidRDefault="00FA6338" w:rsidP="00FA6338">
      <w:pPr>
        <w:widowControl w:val="0"/>
        <w:autoSpaceDE w:val="0"/>
        <w:autoSpaceDN w:val="0"/>
        <w:ind w:firstLine="709"/>
        <w:jc w:val="both"/>
        <w:rPr>
          <w:sz w:val="28"/>
          <w:szCs w:val="28"/>
        </w:rPr>
      </w:pPr>
      <w:r w:rsidRPr="00E14154">
        <w:rPr>
          <w:sz w:val="28"/>
          <w:szCs w:val="28"/>
        </w:rPr>
        <w:t>Получатель</w:t>
      </w:r>
      <w:r w:rsidRPr="00E14154">
        <w:t xml:space="preserve"> :</w:t>
      </w:r>
      <w:r w:rsidRPr="00E14154">
        <w:rPr>
          <w:sz w:val="28"/>
          <w:szCs w:val="28"/>
        </w:rPr>
        <w:t xml:space="preserve">УФК по Краснодарскому краю (Администрация </w:t>
      </w:r>
      <w:r w:rsidR="00855968">
        <w:rPr>
          <w:sz w:val="28"/>
          <w:szCs w:val="28"/>
        </w:rPr>
        <w:t>Бураковского</w:t>
      </w:r>
      <w:r w:rsidRPr="00E14154">
        <w:rPr>
          <w:sz w:val="28"/>
          <w:szCs w:val="28"/>
        </w:rPr>
        <w:t xml:space="preserve"> сельского поселения Кореновского района); ИНН/КПП 2335063</w:t>
      </w:r>
      <w:r w:rsidR="00E30425">
        <w:rPr>
          <w:sz w:val="28"/>
          <w:szCs w:val="28"/>
        </w:rPr>
        <w:t>7</w:t>
      </w:r>
      <w:r w:rsidRPr="00E14154">
        <w:rPr>
          <w:sz w:val="28"/>
          <w:szCs w:val="28"/>
        </w:rPr>
        <w:t>5</w:t>
      </w:r>
      <w:r w:rsidR="00E30425">
        <w:rPr>
          <w:sz w:val="28"/>
          <w:szCs w:val="28"/>
        </w:rPr>
        <w:t>0</w:t>
      </w:r>
      <w:r w:rsidRPr="00E14154">
        <w:rPr>
          <w:sz w:val="28"/>
          <w:szCs w:val="28"/>
        </w:rPr>
        <w:t>/23</w:t>
      </w:r>
      <w:r w:rsidR="00E30425">
        <w:rPr>
          <w:sz w:val="28"/>
          <w:szCs w:val="28"/>
        </w:rPr>
        <w:t>73</w:t>
      </w:r>
      <w:r w:rsidR="005903E1">
        <w:rPr>
          <w:sz w:val="28"/>
          <w:szCs w:val="28"/>
        </w:rPr>
        <w:t>01001, р/с 40204</w:t>
      </w:r>
      <w:r w:rsidRPr="00E14154">
        <w:rPr>
          <w:sz w:val="28"/>
          <w:szCs w:val="28"/>
        </w:rPr>
        <w:t>81030</w:t>
      </w:r>
      <w:r w:rsidR="005903E1">
        <w:rPr>
          <w:sz w:val="28"/>
          <w:szCs w:val="28"/>
        </w:rPr>
        <w:t>349</w:t>
      </w:r>
      <w:r w:rsidRPr="00E14154">
        <w:rPr>
          <w:sz w:val="28"/>
          <w:szCs w:val="28"/>
        </w:rPr>
        <w:t>0000</w:t>
      </w:r>
      <w:r w:rsidR="005903E1">
        <w:rPr>
          <w:sz w:val="28"/>
          <w:szCs w:val="28"/>
        </w:rPr>
        <w:t>760</w:t>
      </w:r>
      <w:r w:rsidRPr="00E14154">
        <w:rPr>
          <w:sz w:val="28"/>
          <w:szCs w:val="28"/>
        </w:rPr>
        <w:t xml:space="preserve">, БИК 040349001, ОКТМО </w:t>
      </w:r>
      <w:r w:rsidR="005903E1">
        <w:rPr>
          <w:sz w:val="28"/>
          <w:szCs w:val="28"/>
        </w:rPr>
        <w:t>0</w:t>
      </w:r>
      <w:r w:rsidRPr="00E14154">
        <w:rPr>
          <w:sz w:val="28"/>
          <w:szCs w:val="28"/>
        </w:rPr>
        <w:t>0362140</w:t>
      </w:r>
      <w:r w:rsidR="005903E1">
        <w:rPr>
          <w:sz w:val="28"/>
          <w:szCs w:val="28"/>
        </w:rPr>
        <w:t>4</w:t>
      </w:r>
      <w:r w:rsidRPr="00E14154">
        <w:rPr>
          <w:sz w:val="28"/>
          <w:szCs w:val="28"/>
        </w:rPr>
        <w:t>. Наименование банка получателя: Южное ГУ Банка России г. Краснодар, Код БК 992117050501000</w:t>
      </w:r>
      <w:r w:rsidR="000B1756">
        <w:rPr>
          <w:sz w:val="28"/>
          <w:szCs w:val="28"/>
        </w:rPr>
        <w:t>00</w:t>
      </w:r>
      <w:r w:rsidRPr="00E14154">
        <w:rPr>
          <w:sz w:val="28"/>
          <w:szCs w:val="28"/>
        </w:rPr>
        <w:t xml:space="preserve">180 «Прочие неналоговые доходы, зачисляемые в бюджеты сельских поселений».        </w:t>
      </w:r>
    </w:p>
    <w:p w:rsidR="00FA6338" w:rsidRDefault="00FA6338" w:rsidP="00FA6338">
      <w:pPr>
        <w:widowControl w:val="0"/>
        <w:autoSpaceDE w:val="0"/>
        <w:autoSpaceDN w:val="0"/>
        <w:ind w:firstLine="709"/>
        <w:jc w:val="both"/>
        <w:rPr>
          <w:sz w:val="28"/>
          <w:szCs w:val="28"/>
        </w:rPr>
      </w:pPr>
      <w:r>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FA6338" w:rsidRDefault="00FA6338" w:rsidP="00FA6338">
      <w:pPr>
        <w:ind w:firstLine="709"/>
        <w:jc w:val="both"/>
        <w:rPr>
          <w:sz w:val="28"/>
          <w:szCs w:val="28"/>
        </w:rPr>
      </w:pPr>
      <w:r>
        <w:rPr>
          <w:sz w:val="28"/>
          <w:szCs w:val="28"/>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уведомляем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FA6338" w:rsidRPr="00E14154" w:rsidRDefault="00FA6338" w:rsidP="00FA6338">
      <w:pPr>
        <w:ind w:firstLine="709"/>
        <w:jc w:val="both"/>
        <w:rPr>
          <w:sz w:val="28"/>
          <w:szCs w:val="28"/>
        </w:rPr>
      </w:pPr>
    </w:p>
    <w:p w:rsidR="00FA6338" w:rsidRPr="00E14154" w:rsidRDefault="00FA6338" w:rsidP="00FA6338">
      <w:pPr>
        <w:ind w:firstLine="709"/>
        <w:jc w:val="center"/>
        <w:rPr>
          <w:b/>
          <w:sz w:val="28"/>
          <w:szCs w:val="28"/>
        </w:rPr>
      </w:pPr>
      <w:r w:rsidRPr="00E14154">
        <w:rPr>
          <w:b/>
          <w:sz w:val="28"/>
          <w:szCs w:val="28"/>
        </w:rPr>
        <w:t>4. Ответственность сторон</w:t>
      </w:r>
    </w:p>
    <w:p w:rsidR="00FA6338" w:rsidRPr="00E14154" w:rsidRDefault="00FA6338" w:rsidP="00FA6338">
      <w:pPr>
        <w:ind w:firstLine="709"/>
        <w:jc w:val="center"/>
        <w:rPr>
          <w:b/>
          <w:sz w:val="28"/>
          <w:szCs w:val="28"/>
        </w:rPr>
      </w:pPr>
    </w:p>
    <w:p w:rsidR="00FA6338" w:rsidRDefault="00FA6338" w:rsidP="00FA6338">
      <w:pPr>
        <w:ind w:firstLine="709"/>
        <w:jc w:val="both"/>
        <w:rPr>
          <w:sz w:val="28"/>
          <w:szCs w:val="28"/>
        </w:rPr>
      </w:pPr>
      <w:r>
        <w:rPr>
          <w:sz w:val="28"/>
          <w:szCs w:val="28"/>
        </w:rPr>
        <w:t xml:space="preserve">4.1. В случае нарушения сторон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 </w:t>
      </w:r>
    </w:p>
    <w:p w:rsidR="00FA6338" w:rsidRDefault="00FA6338" w:rsidP="00FA6338">
      <w:pPr>
        <w:ind w:firstLine="709"/>
        <w:jc w:val="both"/>
        <w:rPr>
          <w:sz w:val="28"/>
          <w:szCs w:val="28"/>
        </w:rPr>
      </w:pPr>
      <w:r>
        <w:rPr>
          <w:sz w:val="28"/>
          <w:szCs w:val="28"/>
        </w:rPr>
        <w:t xml:space="preserve">4.2. В случае нарушение сроков демонтажа и вывоза Объекта, а также приведения части земельного участка, которая была занята Объекта и/или являясь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 рублей за каждый календарный день просрочки исполнения указанных обязательств. </w:t>
      </w:r>
    </w:p>
    <w:p w:rsidR="00FA6338" w:rsidRDefault="00FA6338" w:rsidP="00FA6338">
      <w:pPr>
        <w:ind w:firstLine="709"/>
        <w:jc w:val="both"/>
        <w:rPr>
          <w:sz w:val="28"/>
          <w:szCs w:val="28"/>
        </w:rPr>
      </w:pPr>
      <w:r>
        <w:rPr>
          <w:sz w:val="28"/>
          <w:szCs w:val="28"/>
        </w:rPr>
        <w:t xml:space="preserve">4.3. В случае неисполнения </w:t>
      </w:r>
      <w:r w:rsidRPr="00FE5EF5">
        <w:rPr>
          <w:sz w:val="28"/>
          <w:szCs w:val="28"/>
        </w:rPr>
        <w:t xml:space="preserve">требований Правил благоустройства территории </w:t>
      </w:r>
      <w:r w:rsidR="000B1756">
        <w:rPr>
          <w:sz w:val="28"/>
          <w:szCs w:val="28"/>
        </w:rPr>
        <w:t>Бураковского</w:t>
      </w:r>
      <w:r>
        <w:rPr>
          <w:sz w:val="28"/>
          <w:szCs w:val="28"/>
        </w:rPr>
        <w:t xml:space="preserve"> сельского</w:t>
      </w:r>
      <w:r w:rsidRPr="00FE5EF5">
        <w:rPr>
          <w:sz w:val="28"/>
          <w:szCs w:val="28"/>
        </w:rPr>
        <w:t xml:space="preserve"> поселения К</w:t>
      </w:r>
      <w:r>
        <w:rPr>
          <w:sz w:val="28"/>
          <w:szCs w:val="28"/>
        </w:rPr>
        <w:t>ореновского района при размещении и использовании Объекта и/или земельного участка, занятого Объектом и/или необходимой для его размещения и/или использования, Участник уплачивает Администрации неустойку из расчета_________ рублей за каждый факт, нарушения, подтвержденный соответствующим постановлением о привлечении Участника к административной ответственности.</w:t>
      </w:r>
    </w:p>
    <w:p w:rsidR="00FA6338" w:rsidRDefault="00FA6338" w:rsidP="00FA6338">
      <w:pPr>
        <w:ind w:firstLine="709"/>
        <w:jc w:val="both"/>
        <w:rPr>
          <w:sz w:val="28"/>
          <w:szCs w:val="28"/>
        </w:rPr>
      </w:pPr>
      <w:r>
        <w:rPr>
          <w:sz w:val="28"/>
          <w:szCs w:val="28"/>
        </w:rPr>
        <w:lastRenderedPageBreak/>
        <w:t>4.4. Привлечение Участника уполномоченными органами и должностными лицами к административной и иной ответственности в связи с нарушениями Участников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FA6338" w:rsidRDefault="00FA6338" w:rsidP="00FA6338">
      <w:pPr>
        <w:ind w:firstLine="709"/>
        <w:jc w:val="both"/>
        <w:rPr>
          <w:sz w:val="28"/>
          <w:szCs w:val="28"/>
        </w:rPr>
      </w:pPr>
      <w:r>
        <w:rPr>
          <w:sz w:val="28"/>
          <w:szCs w:val="28"/>
        </w:rPr>
        <w:t xml:space="preserve">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ложиться на сторону, которая требует освобождения от ответственности вследствие их наступления. </w:t>
      </w:r>
    </w:p>
    <w:p w:rsidR="00FA6338" w:rsidRDefault="00FA6338" w:rsidP="00FA6338">
      <w:pPr>
        <w:widowControl w:val="0"/>
        <w:autoSpaceDE w:val="0"/>
        <w:autoSpaceDN w:val="0"/>
        <w:rPr>
          <w:sz w:val="28"/>
          <w:szCs w:val="28"/>
        </w:rPr>
      </w:pPr>
    </w:p>
    <w:p w:rsidR="00FA6338" w:rsidRPr="00240545" w:rsidRDefault="00FA6338" w:rsidP="00FA6338">
      <w:pPr>
        <w:widowControl w:val="0"/>
        <w:autoSpaceDE w:val="0"/>
        <w:autoSpaceDN w:val="0"/>
        <w:ind w:firstLine="540"/>
        <w:jc w:val="center"/>
        <w:rPr>
          <w:b/>
          <w:sz w:val="28"/>
          <w:szCs w:val="28"/>
        </w:rPr>
      </w:pPr>
      <w:r w:rsidRPr="00240545">
        <w:rPr>
          <w:b/>
          <w:sz w:val="28"/>
          <w:szCs w:val="28"/>
        </w:rPr>
        <w:t>5. Изменение, расторжение и прекращение Договора.</w:t>
      </w:r>
    </w:p>
    <w:p w:rsidR="00FA6338" w:rsidRPr="00240545" w:rsidRDefault="00FA6338" w:rsidP="00FA6338">
      <w:pPr>
        <w:widowControl w:val="0"/>
        <w:autoSpaceDE w:val="0"/>
        <w:autoSpaceDN w:val="0"/>
        <w:ind w:firstLine="540"/>
        <w:jc w:val="center"/>
        <w:rPr>
          <w:b/>
          <w:sz w:val="28"/>
          <w:szCs w:val="28"/>
        </w:rPr>
      </w:pPr>
    </w:p>
    <w:p w:rsidR="00FA6338" w:rsidRDefault="00FA6338" w:rsidP="00FA6338">
      <w:pPr>
        <w:widowControl w:val="0"/>
        <w:autoSpaceDE w:val="0"/>
        <w:autoSpaceDN w:val="0"/>
        <w:ind w:firstLine="709"/>
        <w:jc w:val="both"/>
        <w:rPr>
          <w:sz w:val="28"/>
          <w:szCs w:val="28"/>
        </w:rPr>
      </w:pPr>
      <w:r>
        <w:rPr>
          <w:sz w:val="28"/>
          <w:szCs w:val="28"/>
        </w:rPr>
        <w:t>5.1. Любые изменения и дополнения к настоящему Договору оформляются дополнительным соглашением, которое подписывается обеими сторонами.</w:t>
      </w:r>
    </w:p>
    <w:p w:rsidR="00FA6338" w:rsidRDefault="00FA6338" w:rsidP="00FA6338">
      <w:pPr>
        <w:widowControl w:val="0"/>
        <w:autoSpaceDE w:val="0"/>
        <w:autoSpaceDN w:val="0"/>
        <w:ind w:firstLine="709"/>
        <w:jc w:val="both"/>
        <w:rPr>
          <w:sz w:val="28"/>
          <w:szCs w:val="28"/>
        </w:rPr>
      </w:pPr>
      <w:r>
        <w:rPr>
          <w:sz w:val="28"/>
          <w:szCs w:val="28"/>
        </w:rPr>
        <w:t>5.2. 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FA6338" w:rsidRDefault="00FA6338" w:rsidP="00FA6338">
      <w:pPr>
        <w:widowControl w:val="0"/>
        <w:autoSpaceDE w:val="0"/>
        <w:autoSpaceDN w:val="0"/>
        <w:ind w:firstLine="709"/>
        <w:jc w:val="both"/>
        <w:rPr>
          <w:sz w:val="28"/>
          <w:szCs w:val="28"/>
        </w:rPr>
      </w:pPr>
      <w:r>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 настоящего Договора.</w:t>
      </w:r>
    </w:p>
    <w:p w:rsidR="00FA6338" w:rsidRDefault="00FA6338" w:rsidP="00FA6338">
      <w:pPr>
        <w:widowControl w:val="0"/>
        <w:autoSpaceDE w:val="0"/>
        <w:autoSpaceDN w:val="0"/>
        <w:ind w:firstLine="709"/>
        <w:jc w:val="both"/>
        <w:rPr>
          <w:sz w:val="28"/>
          <w:szCs w:val="28"/>
        </w:rPr>
      </w:pPr>
      <w:r>
        <w:rPr>
          <w:sz w:val="28"/>
          <w:szCs w:val="28"/>
        </w:rPr>
        <w:t>5.4. Настоящий Договор подлежит расторжению в случае нарушений законодательств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FA6338" w:rsidRDefault="00FA6338" w:rsidP="00FA6338">
      <w:pPr>
        <w:widowControl w:val="0"/>
        <w:autoSpaceDE w:val="0"/>
        <w:autoSpaceDN w:val="0"/>
        <w:ind w:firstLine="709"/>
        <w:jc w:val="both"/>
        <w:rPr>
          <w:sz w:val="28"/>
          <w:szCs w:val="28"/>
        </w:rPr>
      </w:pPr>
      <w:r>
        <w:rPr>
          <w:sz w:val="28"/>
          <w:szCs w:val="28"/>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соглашении о расторжении.</w:t>
      </w:r>
    </w:p>
    <w:p w:rsidR="00FA6338" w:rsidRDefault="00FA6338" w:rsidP="00FA6338">
      <w:pPr>
        <w:widowControl w:val="0"/>
        <w:autoSpaceDE w:val="0"/>
        <w:autoSpaceDN w:val="0"/>
        <w:ind w:firstLine="709"/>
        <w:jc w:val="both"/>
        <w:rPr>
          <w:sz w:val="28"/>
          <w:szCs w:val="28"/>
        </w:rPr>
      </w:pPr>
      <w:r>
        <w:rPr>
          <w:sz w:val="28"/>
          <w:szCs w:val="28"/>
        </w:rPr>
        <w:t>5.6. Администрация и Участник вправе требовать расторжения настоящего Договора в судебном порядке по основаниям, установленным законодательствам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FA6338" w:rsidRDefault="00FA6338" w:rsidP="00FA6338">
      <w:pPr>
        <w:widowControl w:val="0"/>
        <w:autoSpaceDE w:val="0"/>
        <w:autoSpaceDN w:val="0"/>
        <w:ind w:firstLine="709"/>
        <w:jc w:val="both"/>
        <w:rPr>
          <w:sz w:val="28"/>
          <w:szCs w:val="28"/>
        </w:rPr>
      </w:pPr>
      <w:r>
        <w:rPr>
          <w:sz w:val="28"/>
          <w:szCs w:val="28"/>
        </w:rPr>
        <w:t>5.7. Настоящий договор подлежит расторжению в одностороннем порядке в случае неоднократного поступления в администрацию муниципального образования Кореновский район информации о нарушении законодательства в сфере защиты прав потребителей, а также о нарушении санитарных норм и правил от уполномоченных органов в области обеспечения санитарно-</w:t>
      </w:r>
      <w:r>
        <w:rPr>
          <w:sz w:val="28"/>
          <w:szCs w:val="28"/>
        </w:rPr>
        <w:lastRenderedPageBreak/>
        <w:t>эпидемиологического благополучия населения.</w:t>
      </w:r>
    </w:p>
    <w:p w:rsidR="00FA6338" w:rsidRDefault="00FA6338" w:rsidP="00FA6338">
      <w:pPr>
        <w:widowControl w:val="0"/>
        <w:autoSpaceDE w:val="0"/>
        <w:autoSpaceDN w:val="0"/>
        <w:ind w:firstLine="709"/>
        <w:jc w:val="both"/>
        <w:rPr>
          <w:sz w:val="28"/>
          <w:szCs w:val="28"/>
        </w:rPr>
      </w:pPr>
      <w:r>
        <w:rPr>
          <w:sz w:val="28"/>
          <w:szCs w:val="28"/>
        </w:rPr>
        <w:t>5.8.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2.1.4 настоящего Договора.</w:t>
      </w:r>
    </w:p>
    <w:p w:rsidR="00FA6338" w:rsidRDefault="00FA6338" w:rsidP="00FA6338">
      <w:pPr>
        <w:widowControl w:val="0"/>
        <w:autoSpaceDE w:val="0"/>
        <w:autoSpaceDN w:val="0"/>
        <w:ind w:firstLine="709"/>
        <w:jc w:val="both"/>
        <w:rPr>
          <w:sz w:val="28"/>
          <w:szCs w:val="28"/>
        </w:rPr>
      </w:pPr>
      <w:r>
        <w:rPr>
          <w:sz w:val="28"/>
          <w:szCs w:val="28"/>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r w:rsidR="000B1756">
        <w:rPr>
          <w:sz w:val="28"/>
          <w:szCs w:val="28"/>
        </w:rPr>
        <w:t>Бураковского</w:t>
      </w:r>
      <w:r>
        <w:rPr>
          <w:sz w:val="28"/>
          <w:szCs w:val="28"/>
        </w:rPr>
        <w:t xml:space="preserve"> сельского</w:t>
      </w:r>
      <w:r w:rsidRPr="002D14C6">
        <w:rPr>
          <w:sz w:val="28"/>
          <w:szCs w:val="28"/>
        </w:rPr>
        <w:t xml:space="preserve"> поселения</w:t>
      </w:r>
      <w:r>
        <w:rPr>
          <w:sz w:val="28"/>
          <w:szCs w:val="28"/>
        </w:rPr>
        <w:t xml:space="preserve"> Кореновского района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FA6338" w:rsidRDefault="00FA6338" w:rsidP="00FA6338">
      <w:pPr>
        <w:widowControl w:val="0"/>
        <w:autoSpaceDE w:val="0"/>
        <w:autoSpaceDN w:val="0"/>
        <w:ind w:firstLine="709"/>
        <w:jc w:val="both"/>
        <w:rPr>
          <w:sz w:val="28"/>
          <w:szCs w:val="28"/>
        </w:rPr>
      </w:pPr>
      <w:r>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FA6338" w:rsidRPr="00BA390F" w:rsidRDefault="00FA6338" w:rsidP="00FA6338">
      <w:pPr>
        <w:ind w:firstLine="709"/>
        <w:jc w:val="both"/>
        <w:rPr>
          <w:b/>
          <w:sz w:val="28"/>
          <w:szCs w:val="28"/>
        </w:rPr>
      </w:pPr>
      <w:r>
        <w:rPr>
          <w:sz w:val="28"/>
          <w:szCs w:val="28"/>
        </w:rPr>
        <w:t xml:space="preserve">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 </w:t>
      </w:r>
    </w:p>
    <w:p w:rsidR="00FA6338" w:rsidRPr="00BA390F" w:rsidRDefault="00FA6338" w:rsidP="00FA6338">
      <w:pPr>
        <w:ind w:firstLine="709"/>
        <w:jc w:val="center"/>
        <w:rPr>
          <w:b/>
          <w:sz w:val="28"/>
          <w:szCs w:val="28"/>
        </w:rPr>
      </w:pPr>
      <w:r w:rsidRPr="00BA390F">
        <w:rPr>
          <w:b/>
          <w:sz w:val="28"/>
          <w:szCs w:val="28"/>
        </w:rPr>
        <w:t>6. Прочие условия</w:t>
      </w:r>
    </w:p>
    <w:p w:rsidR="00FA6338" w:rsidRDefault="00FA6338" w:rsidP="00FA6338">
      <w:pPr>
        <w:ind w:firstLine="709"/>
        <w:jc w:val="center"/>
        <w:rPr>
          <w:b/>
          <w:sz w:val="28"/>
          <w:szCs w:val="28"/>
        </w:rPr>
      </w:pPr>
    </w:p>
    <w:p w:rsidR="00FA6338" w:rsidRDefault="00FA6338" w:rsidP="00FA6338">
      <w:pPr>
        <w:ind w:firstLine="709"/>
        <w:jc w:val="both"/>
        <w:rPr>
          <w:sz w:val="28"/>
          <w:szCs w:val="28"/>
        </w:rPr>
      </w:pPr>
      <w:r w:rsidRPr="004A217C">
        <w:rPr>
          <w:sz w:val="28"/>
          <w:szCs w:val="28"/>
        </w:rPr>
        <w:t xml:space="preserve">6.1. </w:t>
      </w:r>
      <w:r>
        <w:rPr>
          <w:sz w:val="28"/>
          <w:szCs w:val="28"/>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FA6338" w:rsidRDefault="00FA6338" w:rsidP="00FA6338">
      <w:pPr>
        <w:ind w:firstLine="709"/>
        <w:jc w:val="both"/>
        <w:rPr>
          <w:sz w:val="28"/>
          <w:szCs w:val="28"/>
        </w:rPr>
      </w:pPr>
      <w:r>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FA6338" w:rsidRDefault="00FA6338" w:rsidP="00FA6338">
      <w:pPr>
        <w:ind w:firstLine="709"/>
        <w:jc w:val="both"/>
        <w:rPr>
          <w:sz w:val="28"/>
          <w:szCs w:val="28"/>
        </w:rPr>
      </w:pPr>
      <w:r>
        <w:rPr>
          <w:sz w:val="28"/>
          <w:szCs w:val="28"/>
        </w:rPr>
        <w:t>Ответ на претензию оформляется в письменном виде. В ответ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FA6338" w:rsidRDefault="00FA6338" w:rsidP="00FA6338">
      <w:pPr>
        <w:ind w:firstLine="709"/>
        <w:jc w:val="both"/>
        <w:rPr>
          <w:sz w:val="28"/>
          <w:szCs w:val="28"/>
        </w:rPr>
      </w:pPr>
      <w:r>
        <w:rPr>
          <w:sz w:val="28"/>
          <w:szCs w:val="28"/>
        </w:rPr>
        <w:lastRenderedPageBreak/>
        <w:t xml:space="preserve">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 </w:t>
      </w:r>
    </w:p>
    <w:p w:rsidR="00FA6338" w:rsidRDefault="00FA6338" w:rsidP="00FA6338">
      <w:pPr>
        <w:ind w:firstLine="709"/>
        <w:jc w:val="both"/>
        <w:rPr>
          <w:sz w:val="28"/>
          <w:szCs w:val="28"/>
        </w:rPr>
      </w:pPr>
      <w:r>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FA6338" w:rsidRDefault="00FA6338" w:rsidP="00FA6338">
      <w:pPr>
        <w:ind w:firstLine="709"/>
        <w:jc w:val="both"/>
        <w:rPr>
          <w:sz w:val="28"/>
          <w:szCs w:val="28"/>
        </w:rPr>
      </w:pPr>
      <w:r>
        <w:rPr>
          <w:sz w:val="28"/>
          <w:szCs w:val="28"/>
        </w:rPr>
        <w:t>6.3. Взаимоотношения сторон, не урегулированные настоящим Договором, регламентируются законодательством Российской Федерации.</w:t>
      </w:r>
    </w:p>
    <w:p w:rsidR="00FA6338" w:rsidRDefault="00FA6338" w:rsidP="00FA6338">
      <w:pPr>
        <w:ind w:firstLine="709"/>
        <w:jc w:val="both"/>
        <w:rPr>
          <w:sz w:val="28"/>
          <w:szCs w:val="28"/>
        </w:rPr>
      </w:pPr>
      <w:r>
        <w:rPr>
          <w:sz w:val="28"/>
          <w:szCs w:val="28"/>
        </w:rPr>
        <w:t>6.4. Стороны подтверждают и гарантируют, что на день заключения настоящего Договора отсутствуют обстоятельства какого-либо рода, которое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FA6338" w:rsidRDefault="00FA6338" w:rsidP="00FA6338">
      <w:pPr>
        <w:widowControl w:val="0"/>
        <w:autoSpaceDE w:val="0"/>
        <w:autoSpaceDN w:val="0"/>
        <w:ind w:firstLine="709"/>
        <w:jc w:val="both"/>
        <w:rPr>
          <w:sz w:val="28"/>
          <w:szCs w:val="28"/>
        </w:rPr>
      </w:pPr>
      <w:r>
        <w:rPr>
          <w:sz w:val="28"/>
          <w:szCs w:val="28"/>
        </w:rPr>
        <w:t>6.5. На момент заключения настоящего Договора он имеет следующие приложения к нему:</w:t>
      </w:r>
    </w:p>
    <w:p w:rsidR="00FA6338" w:rsidRPr="00AC7366" w:rsidRDefault="00FA6338" w:rsidP="00FA6338">
      <w:pPr>
        <w:widowControl w:val="0"/>
        <w:autoSpaceDE w:val="0"/>
        <w:autoSpaceDN w:val="0"/>
        <w:jc w:val="both"/>
        <w:rPr>
          <w:sz w:val="28"/>
          <w:szCs w:val="28"/>
        </w:rPr>
      </w:pPr>
      <w:r>
        <w:rPr>
          <w:color w:val="FF0000"/>
          <w:sz w:val="28"/>
          <w:szCs w:val="28"/>
        </w:rPr>
        <w:t xml:space="preserve">        </w:t>
      </w:r>
      <w:r w:rsidRPr="00AC7366">
        <w:rPr>
          <w:sz w:val="28"/>
          <w:szCs w:val="28"/>
        </w:rPr>
        <w:t>Приложение №</w:t>
      </w:r>
      <w:r>
        <w:rPr>
          <w:sz w:val="28"/>
          <w:szCs w:val="28"/>
        </w:rPr>
        <w:t xml:space="preserve"> </w:t>
      </w:r>
      <w:r w:rsidRPr="00AC7366">
        <w:rPr>
          <w:sz w:val="28"/>
          <w:szCs w:val="28"/>
        </w:rPr>
        <w:t>4 – эскиз (дизайн)-проект Объекта.</w:t>
      </w:r>
    </w:p>
    <w:p w:rsidR="00FA6338" w:rsidRDefault="00FA6338" w:rsidP="00FA6338">
      <w:pPr>
        <w:widowControl w:val="0"/>
        <w:autoSpaceDE w:val="0"/>
        <w:autoSpaceDN w:val="0"/>
        <w:jc w:val="both"/>
        <w:rPr>
          <w:sz w:val="28"/>
          <w:szCs w:val="28"/>
        </w:rPr>
      </w:pPr>
    </w:p>
    <w:p w:rsidR="00FA6338" w:rsidRPr="00F771EF" w:rsidRDefault="00FA6338" w:rsidP="00FA6338">
      <w:pPr>
        <w:widowControl w:val="0"/>
        <w:autoSpaceDE w:val="0"/>
        <w:autoSpaceDN w:val="0"/>
        <w:jc w:val="center"/>
        <w:rPr>
          <w:b/>
          <w:sz w:val="28"/>
          <w:szCs w:val="28"/>
        </w:rPr>
      </w:pPr>
      <w:r w:rsidRPr="00F771EF">
        <w:rPr>
          <w:b/>
          <w:sz w:val="28"/>
          <w:szCs w:val="28"/>
        </w:rPr>
        <w:t>7. Юридические адреса, реквизиты и подписи сторон</w:t>
      </w:r>
    </w:p>
    <w:p w:rsidR="00FA6338" w:rsidRDefault="00FA6338" w:rsidP="00FA6338">
      <w:pPr>
        <w:widowControl w:val="0"/>
        <w:autoSpaceDE w:val="0"/>
        <w:autoSpaceDN w:val="0"/>
        <w:rPr>
          <w:sz w:val="28"/>
          <w:szCs w:val="28"/>
        </w:rPr>
      </w:pPr>
    </w:p>
    <w:p w:rsidR="00FA6338" w:rsidRDefault="00FA6338" w:rsidP="00FA6338">
      <w:pPr>
        <w:widowControl w:val="0"/>
        <w:autoSpaceDE w:val="0"/>
        <w:autoSpaceDN w:val="0"/>
        <w:rPr>
          <w:sz w:val="28"/>
          <w:szCs w:val="28"/>
        </w:rPr>
      </w:pPr>
      <w:r>
        <w:rPr>
          <w:sz w:val="28"/>
          <w:szCs w:val="28"/>
        </w:rPr>
        <w:t>Администрация:                                                                       Участник:</w:t>
      </w:r>
    </w:p>
    <w:p w:rsidR="00FA6338" w:rsidRDefault="00FA6338" w:rsidP="00FA6338">
      <w:pPr>
        <w:widowControl w:val="0"/>
        <w:autoSpaceDE w:val="0"/>
        <w:autoSpaceDN w:val="0"/>
        <w:rPr>
          <w:sz w:val="28"/>
          <w:szCs w:val="28"/>
        </w:rPr>
      </w:pPr>
    </w:p>
    <w:p w:rsidR="00FA6338" w:rsidRDefault="00FA6338" w:rsidP="00FA6338">
      <w:pPr>
        <w:widowControl w:val="0"/>
        <w:autoSpaceDE w:val="0"/>
        <w:autoSpaceDN w:val="0"/>
        <w:rPr>
          <w:sz w:val="28"/>
          <w:szCs w:val="28"/>
        </w:rPr>
      </w:pPr>
      <w:r>
        <w:rPr>
          <w:sz w:val="28"/>
          <w:szCs w:val="28"/>
        </w:rPr>
        <w:t>__________________                                                      ___________________</w:t>
      </w:r>
    </w:p>
    <w:p w:rsidR="00FA6338" w:rsidRPr="00F771EF" w:rsidRDefault="00FA6338" w:rsidP="00FA6338">
      <w:pPr>
        <w:widowControl w:val="0"/>
        <w:autoSpaceDE w:val="0"/>
        <w:autoSpaceDN w:val="0"/>
        <w:rPr>
          <w:sz w:val="22"/>
          <w:szCs w:val="22"/>
        </w:rPr>
      </w:pPr>
      <w:r w:rsidRPr="00F771EF">
        <w:rPr>
          <w:sz w:val="22"/>
          <w:szCs w:val="22"/>
        </w:rPr>
        <w:t xml:space="preserve">                М.П.</w:t>
      </w:r>
      <w:r>
        <w:rPr>
          <w:sz w:val="22"/>
          <w:szCs w:val="22"/>
        </w:rPr>
        <w:t xml:space="preserve">                                                                                                          </w:t>
      </w:r>
      <w:r w:rsidRPr="00F771EF">
        <w:rPr>
          <w:sz w:val="22"/>
          <w:szCs w:val="22"/>
        </w:rPr>
        <w:t xml:space="preserve">         М.П.</w:t>
      </w: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0B1756"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0B1756">
        <w:rPr>
          <w:sz w:val="28"/>
          <w:szCs w:val="28"/>
        </w:rPr>
        <w:t>Л</w:t>
      </w:r>
      <w:r w:rsidRPr="00E14154">
        <w:rPr>
          <w:sz w:val="28"/>
          <w:szCs w:val="28"/>
        </w:rPr>
        <w:t>.</w:t>
      </w:r>
      <w:r w:rsidR="000B1756">
        <w:rPr>
          <w:sz w:val="28"/>
          <w:szCs w:val="28"/>
        </w:rPr>
        <w:t>И</w:t>
      </w:r>
      <w:r w:rsidRPr="00E14154">
        <w:rPr>
          <w:sz w:val="28"/>
          <w:szCs w:val="28"/>
        </w:rPr>
        <w:t>.</w:t>
      </w:r>
      <w:r w:rsidR="000B1756">
        <w:rPr>
          <w:sz w:val="28"/>
          <w:szCs w:val="28"/>
        </w:rPr>
        <w:t xml:space="preserve"> Орлецкая</w:t>
      </w: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 xml:space="preserve">ПРИЛОЖЕНИЕ № </w:t>
            </w:r>
            <w:r>
              <w:rPr>
                <w:color w:val="26282F"/>
                <w:sz w:val="28"/>
                <w:szCs w:val="28"/>
                <w:lang w:eastAsia="ar-SA"/>
              </w:rPr>
              <w:t>6</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0B1756" w:rsidP="00946C60">
            <w:pPr>
              <w:suppressAutoHyphens/>
              <w:jc w:val="center"/>
              <w:rPr>
                <w:color w:val="26282F"/>
                <w:sz w:val="28"/>
                <w:szCs w:val="28"/>
                <w:lang w:eastAsia="ar-SA"/>
              </w:rPr>
            </w:pPr>
            <w:r>
              <w:rPr>
                <w:color w:val="26282F"/>
                <w:sz w:val="28"/>
                <w:szCs w:val="28"/>
                <w:lang w:eastAsia="ar-SA"/>
              </w:rPr>
              <w:t>Бураковского</w:t>
            </w:r>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Кореновского района</w:t>
            </w:r>
          </w:p>
          <w:p w:rsidR="00FA6338" w:rsidRPr="00E14154" w:rsidRDefault="00FA6338" w:rsidP="000B1756">
            <w:pPr>
              <w:suppressAutoHyphens/>
              <w:jc w:val="center"/>
              <w:rPr>
                <w:color w:val="26282F"/>
                <w:sz w:val="28"/>
                <w:szCs w:val="28"/>
                <w:lang w:eastAsia="ar-SA"/>
              </w:rPr>
            </w:pPr>
            <w:r w:rsidRPr="00915323">
              <w:rPr>
                <w:color w:val="26282F"/>
                <w:sz w:val="28"/>
                <w:szCs w:val="28"/>
                <w:lang w:eastAsia="ar-SA"/>
              </w:rPr>
              <w:t xml:space="preserve">от </w:t>
            </w:r>
            <w:r>
              <w:rPr>
                <w:color w:val="26282F"/>
                <w:sz w:val="28"/>
                <w:szCs w:val="28"/>
                <w:lang w:eastAsia="ar-SA"/>
              </w:rPr>
              <w:t xml:space="preserve"> </w:t>
            </w:r>
            <w:r w:rsidRPr="00915323">
              <w:rPr>
                <w:color w:val="26282F"/>
                <w:sz w:val="28"/>
                <w:szCs w:val="28"/>
                <w:lang w:eastAsia="ar-SA"/>
              </w:rPr>
              <w:t xml:space="preserve">2023 года № </w:t>
            </w:r>
          </w:p>
        </w:tc>
      </w:tr>
    </w:tbl>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suppressAutoHyphens/>
        <w:rPr>
          <w:sz w:val="28"/>
          <w:szCs w:val="28"/>
          <w:lang w:eastAsia="ar-SA"/>
        </w:rPr>
      </w:pPr>
    </w:p>
    <w:p w:rsidR="00FA6338" w:rsidRPr="00302D60" w:rsidRDefault="00FA6338" w:rsidP="00FA6338">
      <w:pPr>
        <w:widowControl w:val="0"/>
        <w:autoSpaceDE w:val="0"/>
        <w:autoSpaceDN w:val="0"/>
        <w:jc w:val="center"/>
        <w:rPr>
          <w:b/>
          <w:sz w:val="28"/>
          <w:szCs w:val="28"/>
        </w:rPr>
      </w:pPr>
      <w:r w:rsidRPr="00302D60">
        <w:rPr>
          <w:b/>
          <w:sz w:val="28"/>
          <w:szCs w:val="28"/>
        </w:rPr>
        <w:t>АКТ ОБСЛЕДОВАНИЯ</w:t>
      </w:r>
    </w:p>
    <w:p w:rsidR="00FA6338" w:rsidRPr="00302D60" w:rsidRDefault="00FA6338" w:rsidP="00FA6338">
      <w:pPr>
        <w:widowControl w:val="0"/>
        <w:autoSpaceDE w:val="0"/>
        <w:autoSpaceDN w:val="0"/>
        <w:jc w:val="center"/>
        <w:rPr>
          <w:b/>
          <w:sz w:val="28"/>
          <w:szCs w:val="28"/>
        </w:rPr>
      </w:pPr>
      <w:r w:rsidRPr="00302D60">
        <w:rPr>
          <w:b/>
          <w:sz w:val="28"/>
          <w:szCs w:val="28"/>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sidR="000B1756">
        <w:rPr>
          <w:b/>
          <w:sz w:val="28"/>
          <w:szCs w:val="28"/>
        </w:rPr>
        <w:t>Бураковского</w:t>
      </w:r>
      <w:r w:rsidR="006009DF">
        <w:rPr>
          <w:b/>
          <w:sz w:val="28"/>
          <w:szCs w:val="28"/>
        </w:rPr>
        <w:t xml:space="preserve"> </w:t>
      </w:r>
      <w:bookmarkStart w:id="20" w:name="_GoBack"/>
      <w:bookmarkEnd w:id="20"/>
      <w:r w:rsidRPr="00302D60">
        <w:rPr>
          <w:b/>
          <w:sz w:val="28"/>
          <w:szCs w:val="28"/>
        </w:rPr>
        <w:t>сельского поселения Кореновского района</w:t>
      </w:r>
    </w:p>
    <w:p w:rsidR="00FA6338" w:rsidRPr="00E14154" w:rsidRDefault="00FA6338" w:rsidP="00FA6338">
      <w:pPr>
        <w:widowControl w:val="0"/>
        <w:autoSpaceDE w:val="0"/>
        <w:autoSpaceDN w:val="0"/>
        <w:jc w:val="center"/>
        <w:rPr>
          <w:sz w:val="28"/>
          <w:szCs w:val="28"/>
        </w:rPr>
      </w:pPr>
    </w:p>
    <w:p w:rsidR="00FA6338" w:rsidRPr="00E14154" w:rsidRDefault="00FA6338" w:rsidP="00FA6338">
      <w:pPr>
        <w:widowControl w:val="0"/>
        <w:autoSpaceDE w:val="0"/>
        <w:autoSpaceDN w:val="0"/>
        <w:jc w:val="both"/>
        <w:rPr>
          <w:sz w:val="28"/>
          <w:szCs w:val="28"/>
        </w:rPr>
      </w:pPr>
      <w:r w:rsidRPr="00E14154">
        <w:rPr>
          <w:sz w:val="28"/>
          <w:szCs w:val="28"/>
        </w:rPr>
        <w:t xml:space="preserve">                                                «___» ____________20__ года</w:t>
      </w:r>
    </w:p>
    <w:p w:rsidR="00FA6338" w:rsidRPr="00E14154" w:rsidRDefault="00FA6338" w:rsidP="00FA6338">
      <w:pPr>
        <w:widowControl w:val="0"/>
        <w:autoSpaceDE w:val="0"/>
        <w:autoSpaceDN w:val="0"/>
        <w:jc w:val="both"/>
        <w:rPr>
          <w:sz w:val="28"/>
          <w:szCs w:val="28"/>
        </w:rPr>
      </w:pPr>
    </w:p>
    <w:p w:rsidR="00FA6338" w:rsidRPr="00E14154" w:rsidRDefault="00FA6338" w:rsidP="00FA6338">
      <w:pPr>
        <w:widowControl w:val="0"/>
        <w:autoSpaceDE w:val="0"/>
        <w:autoSpaceDN w:val="0"/>
        <w:jc w:val="both"/>
        <w:rPr>
          <w:sz w:val="28"/>
          <w:szCs w:val="28"/>
        </w:rPr>
      </w:pPr>
      <w:r w:rsidRPr="00E14154">
        <w:rPr>
          <w:sz w:val="28"/>
          <w:szCs w:val="28"/>
        </w:rPr>
        <w:t>Наименование предприятия 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Реквизиты договора 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Адрес (местоположение объекта) 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 xml:space="preserve">Специалистом </w:t>
      </w:r>
      <w:r>
        <w:rPr>
          <w:sz w:val="28"/>
          <w:szCs w:val="28"/>
        </w:rPr>
        <w:t xml:space="preserve">общего </w:t>
      </w:r>
      <w:r w:rsidRPr="00E14154">
        <w:rPr>
          <w:sz w:val="28"/>
          <w:szCs w:val="28"/>
        </w:rPr>
        <w:t xml:space="preserve">отдела администрации </w:t>
      </w:r>
      <w:r w:rsidR="000B1756">
        <w:rPr>
          <w:sz w:val="28"/>
          <w:szCs w:val="28"/>
        </w:rPr>
        <w:t>Бураковского</w:t>
      </w:r>
      <w:r w:rsidRPr="00E14154">
        <w:rPr>
          <w:sz w:val="28"/>
          <w:szCs w:val="28"/>
        </w:rPr>
        <w:t xml:space="preserve"> сельского поселения Кореновского района</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 xml:space="preserve">                     (Ф.И.О. специалистов, должность)</w:t>
      </w:r>
    </w:p>
    <w:p w:rsidR="00FA6338" w:rsidRPr="00E14154" w:rsidRDefault="00FA6338" w:rsidP="00FA6338">
      <w:pPr>
        <w:widowControl w:val="0"/>
        <w:autoSpaceDE w:val="0"/>
        <w:autoSpaceDN w:val="0"/>
        <w:jc w:val="both"/>
        <w:rPr>
          <w:sz w:val="28"/>
          <w:szCs w:val="28"/>
        </w:rPr>
      </w:pPr>
      <w:r w:rsidRPr="00E14154">
        <w:rPr>
          <w:sz w:val="28"/>
          <w:szCs w:val="28"/>
        </w:rPr>
        <w:t>в присутствии ______________________________________________________</w:t>
      </w:r>
    </w:p>
    <w:p w:rsidR="00FA6338" w:rsidRPr="00E14154" w:rsidRDefault="00FA6338" w:rsidP="00FA6338">
      <w:pPr>
        <w:widowControl w:val="0"/>
        <w:autoSpaceDE w:val="0"/>
        <w:autoSpaceDN w:val="0"/>
        <w:jc w:val="center"/>
        <w:rPr>
          <w:sz w:val="28"/>
          <w:szCs w:val="28"/>
        </w:rPr>
      </w:pPr>
      <w:r w:rsidRPr="00E14154">
        <w:rPr>
          <w:sz w:val="28"/>
          <w:szCs w:val="28"/>
        </w:rPr>
        <w:t>(Ф.И.О. гражданина, в присутствии которого осуществляется обследование)</w:t>
      </w:r>
    </w:p>
    <w:p w:rsidR="00FA6338" w:rsidRPr="00E14154" w:rsidRDefault="00FA6338" w:rsidP="00FA6338">
      <w:pPr>
        <w:widowControl w:val="0"/>
        <w:autoSpaceDE w:val="0"/>
        <w:autoSpaceDN w:val="0"/>
        <w:jc w:val="both"/>
        <w:rPr>
          <w:sz w:val="28"/>
          <w:szCs w:val="28"/>
        </w:rPr>
      </w:pPr>
      <w:r w:rsidRPr="00E14154">
        <w:rPr>
          <w:sz w:val="28"/>
          <w:szCs w:val="28"/>
        </w:rPr>
        <w:t>проведено обследование Объекта, в результате чего установлено следующее:</w:t>
      </w:r>
    </w:p>
    <w:p w:rsidR="00FA6338" w:rsidRPr="00E14154" w:rsidRDefault="00FA6338" w:rsidP="00FA6338">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989"/>
        <w:gridCol w:w="3862"/>
      </w:tblGrid>
      <w:tr w:rsidR="00FA6338" w:rsidRPr="00E14154" w:rsidTr="00946C60">
        <w:trPr>
          <w:tblHeader/>
        </w:trPr>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 п/п</w:t>
            </w:r>
          </w:p>
        </w:tc>
        <w:tc>
          <w:tcPr>
            <w:tcW w:w="4989" w:type="dxa"/>
          </w:tcPr>
          <w:p w:rsidR="00FA6338" w:rsidRPr="00E14154" w:rsidRDefault="00FA6338" w:rsidP="00946C60">
            <w:pPr>
              <w:widowControl w:val="0"/>
              <w:autoSpaceDE w:val="0"/>
              <w:autoSpaceDN w:val="0"/>
              <w:jc w:val="center"/>
              <w:rPr>
                <w:sz w:val="24"/>
                <w:szCs w:val="24"/>
              </w:rPr>
            </w:pPr>
            <w:r w:rsidRPr="00E14154">
              <w:rPr>
                <w:sz w:val="24"/>
                <w:szCs w:val="24"/>
              </w:rPr>
              <w:t>Условия договора</w:t>
            </w:r>
          </w:p>
        </w:tc>
        <w:tc>
          <w:tcPr>
            <w:tcW w:w="3862" w:type="dxa"/>
          </w:tcPr>
          <w:p w:rsidR="00FA6338" w:rsidRPr="00E14154" w:rsidRDefault="00FA6338" w:rsidP="00946C60">
            <w:pPr>
              <w:widowControl w:val="0"/>
              <w:autoSpaceDE w:val="0"/>
              <w:autoSpaceDN w:val="0"/>
              <w:jc w:val="center"/>
              <w:rPr>
                <w:sz w:val="24"/>
                <w:szCs w:val="24"/>
              </w:rPr>
            </w:pPr>
            <w:r w:rsidRPr="00E14154">
              <w:rPr>
                <w:sz w:val="24"/>
                <w:szCs w:val="24"/>
              </w:rPr>
              <w:t>Фактическое выполнение условий договора</w:t>
            </w: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Использовать Объект в соответствии с характеристиками</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Место размещения __________________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Площадь Объекта 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1.3.</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Период функционирования 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1.4.</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Специализация Объекта 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lastRenderedPageBreak/>
              <w:t>1.5.</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Тип Объекта _______________________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1.6.</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Используемое оборудование 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1.7.</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Срок действия Договора 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Участник обязуется:</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Соблюдать санитарные и противопожарные нормы, установленные законодательством РФ торговых, и правил организации работы для данного Объекта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Благоустроить прилегающую территорию</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2.3.</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Обеспечить постоянное наличие на Объекте следующих документов:</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Договора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вывески торгового Объекта, оформленной в соответствии с требованиями действующего законодательства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подтверждающих источник поступления, качество и безопасность реализуемой продукции</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Предусмотренных Законом Российской Федерации «О защите прав потребителей».</w:t>
            </w:r>
          </w:p>
        </w:tc>
        <w:tc>
          <w:tcPr>
            <w:tcW w:w="3862" w:type="dxa"/>
          </w:tcPr>
          <w:p w:rsidR="00FA6338" w:rsidRPr="00E14154" w:rsidRDefault="00FA6338" w:rsidP="00946C60">
            <w:pPr>
              <w:widowControl w:val="0"/>
              <w:autoSpaceDE w:val="0"/>
              <w:autoSpaceDN w:val="0"/>
              <w:rPr>
                <w:sz w:val="24"/>
                <w:szCs w:val="24"/>
              </w:rPr>
            </w:pPr>
          </w:p>
        </w:tc>
      </w:tr>
    </w:tbl>
    <w:p w:rsidR="00FA6338" w:rsidRPr="00E14154" w:rsidRDefault="00FA6338" w:rsidP="00FA6338">
      <w:pPr>
        <w:rPr>
          <w:lang w:eastAsia="ar-SA"/>
        </w:rPr>
      </w:pPr>
    </w:p>
    <w:p w:rsidR="00FA6338" w:rsidRPr="00E14154" w:rsidRDefault="00FA6338" w:rsidP="00FA6338">
      <w:pPr>
        <w:rPr>
          <w:lang w:eastAsia="ar-SA"/>
        </w:rPr>
      </w:pPr>
    </w:p>
    <w:p w:rsidR="00FA6338" w:rsidRPr="00E14154"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0B1756" w:rsidP="00FA6338">
      <w:pPr>
        <w:autoSpaceDE w:val="0"/>
        <w:autoSpaceDN w:val="0"/>
        <w:adjustRightInd w:val="0"/>
        <w:jc w:val="both"/>
        <w:rPr>
          <w:sz w:val="28"/>
          <w:szCs w:val="28"/>
        </w:rPr>
      </w:pPr>
      <w:r>
        <w:rPr>
          <w:sz w:val="28"/>
          <w:szCs w:val="28"/>
        </w:rPr>
        <w:t>Бураковского</w:t>
      </w:r>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r w:rsidRPr="00E14154">
        <w:rPr>
          <w:sz w:val="28"/>
          <w:szCs w:val="28"/>
        </w:rPr>
        <w:t xml:space="preserve">Кореновского района                                                                           </w:t>
      </w:r>
      <w:r w:rsidR="000B1756">
        <w:rPr>
          <w:sz w:val="28"/>
          <w:szCs w:val="28"/>
        </w:rPr>
        <w:t>Л</w:t>
      </w:r>
      <w:r w:rsidRPr="00E14154">
        <w:rPr>
          <w:sz w:val="28"/>
          <w:szCs w:val="28"/>
        </w:rPr>
        <w:t>.</w:t>
      </w:r>
      <w:r w:rsidR="000B1756">
        <w:rPr>
          <w:sz w:val="28"/>
          <w:szCs w:val="28"/>
        </w:rPr>
        <w:t>И</w:t>
      </w:r>
      <w:r w:rsidRPr="00E14154">
        <w:rPr>
          <w:sz w:val="28"/>
          <w:szCs w:val="28"/>
        </w:rPr>
        <w:t>.</w:t>
      </w:r>
      <w:r w:rsidR="000B1756">
        <w:rPr>
          <w:sz w:val="28"/>
          <w:szCs w:val="28"/>
        </w:rPr>
        <w:t xml:space="preserve"> Орлецкая</w:t>
      </w: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ind w:left="2832" w:firstLine="708"/>
        <w:rPr>
          <w:sz w:val="28"/>
          <w:szCs w:val="28"/>
        </w:rPr>
      </w:pPr>
    </w:p>
    <w:p w:rsidR="00BE00DB" w:rsidRDefault="00BE00DB"/>
    <w:sectPr w:rsidR="00BE00DB" w:rsidSect="00946C60">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08B" w:rsidRDefault="00AB308B">
      <w:r>
        <w:separator/>
      </w:r>
    </w:p>
  </w:endnote>
  <w:endnote w:type="continuationSeparator" w:id="0">
    <w:p w:rsidR="00AB308B" w:rsidRDefault="00AB3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DejaVuSans">
    <w:charset w:val="00"/>
    <w:family w:val="auto"/>
    <w:pitch w:val="variable"/>
  </w:font>
  <w:font w:name="TimesNewRomanPSMT">
    <w:altName w:val="Times New Roman"/>
    <w:charset w:val="CC"/>
    <w:family w:val="roman"/>
    <w:pitch w:val="default"/>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08B" w:rsidRDefault="00AB308B">
      <w:r>
        <w:separator/>
      </w:r>
    </w:p>
  </w:footnote>
  <w:footnote w:type="continuationSeparator" w:id="0">
    <w:p w:rsidR="00AB308B" w:rsidRDefault="00AB3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D6" w:rsidRDefault="00B35CD6">
    <w:pPr>
      <w:pStyle w:val="a9"/>
      <w:jc w:val="center"/>
    </w:pPr>
    <w:r>
      <w:fldChar w:fldCharType="begin"/>
    </w:r>
    <w:r>
      <w:instrText>PAGE   \* MERGEFORMAT</w:instrText>
    </w:r>
    <w:r>
      <w:fldChar w:fldCharType="separate"/>
    </w:r>
    <w:r w:rsidR="006009DF">
      <w:rPr>
        <w:noProof/>
      </w:rPr>
      <w:t>2</w:t>
    </w:r>
    <w:r>
      <w:fldChar w:fldCharType="end"/>
    </w:r>
  </w:p>
  <w:p w:rsidR="00B35CD6" w:rsidRDefault="00B35CD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D6" w:rsidRDefault="00B35CD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AAD2D566"/>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3"/>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6"/>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9"/>
    <w:multiLevelType w:val="multilevel"/>
    <w:tmpl w:val="00000009"/>
    <w:name w:val="WW8Num9"/>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A"/>
    <w:multiLevelType w:val="multilevel"/>
    <w:tmpl w:val="0000000A"/>
    <w:name w:val="WW8Num1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B"/>
    <w:multiLevelType w:val="multilevel"/>
    <w:tmpl w:val="0000000B"/>
    <w:name w:val="WW8Num11"/>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D"/>
    <w:multiLevelType w:val="multilevel"/>
    <w:tmpl w:val="1578FCEE"/>
    <w:name w:val="WW8Num13"/>
    <w:lvl w:ilvl="0">
      <w:start w:val="2"/>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E"/>
    <w:multiLevelType w:val="multilevel"/>
    <w:tmpl w:val="0000000E"/>
    <w:name w:val="WW8Num1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1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F"/>
    <w:multiLevelType w:val="multilevel"/>
    <w:tmpl w:val="0000000F"/>
    <w:name w:val="WW8Num15"/>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2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14"/>
    <w:multiLevelType w:val="multilevel"/>
    <w:tmpl w:val="00000014"/>
    <w:name w:val="WW8Num2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sz w:val="28"/>
        <w:szCs w:val="28"/>
      </w:rPr>
    </w:lvl>
    <w:lvl w:ilvl="2">
      <w:start w:val="22"/>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6"/>
    <w:multiLevelType w:val="multilevel"/>
    <w:tmpl w:val="00000016"/>
    <w:name w:val="WW8Num22"/>
    <w:lvl w:ilvl="0">
      <w:start w:val="4"/>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7"/>
    <w:multiLevelType w:val="multilevel"/>
    <w:tmpl w:val="00000017"/>
    <w:name w:val="WW8Num23"/>
    <w:lvl w:ilvl="0">
      <w:start w:val="6"/>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F87612A"/>
    <w:multiLevelType w:val="hybridMultilevel"/>
    <w:tmpl w:val="5FFCC7EA"/>
    <w:lvl w:ilvl="0" w:tplc="B1606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1A6312B"/>
    <w:multiLevelType w:val="hybridMultilevel"/>
    <w:tmpl w:val="D6EE087C"/>
    <w:lvl w:ilvl="0" w:tplc="AFE8D780">
      <w:start w:val="1"/>
      <w:numFmt w:val="decimal"/>
      <w:lvlText w:val="%1."/>
      <w:lvlJc w:val="left"/>
      <w:pPr>
        <w:ind w:left="2336" w:hanging="1485"/>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39165E4"/>
    <w:multiLevelType w:val="hybridMultilevel"/>
    <w:tmpl w:val="DC9606B0"/>
    <w:lvl w:ilvl="0" w:tplc="703E8648">
      <w:start w:val="1"/>
      <w:numFmt w:val="decimal"/>
      <w:lvlText w:val="%1."/>
      <w:lvlJc w:val="left"/>
      <w:pPr>
        <w:ind w:left="1200" w:hanging="360"/>
      </w:pPr>
      <w:rPr>
        <w:rFonts w:hint="default"/>
        <w:color w:val="auto"/>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14675E95"/>
    <w:multiLevelType w:val="hybridMultilevel"/>
    <w:tmpl w:val="E18068EA"/>
    <w:lvl w:ilvl="0" w:tplc="3E361C60">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EE6008"/>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15:restartNumberingAfterBreak="0">
    <w:nsid w:val="2C237357"/>
    <w:multiLevelType w:val="hybridMultilevel"/>
    <w:tmpl w:val="D2965104"/>
    <w:lvl w:ilvl="0" w:tplc="FCA6268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CDE71D4"/>
    <w:multiLevelType w:val="hybridMultilevel"/>
    <w:tmpl w:val="A86CCAB6"/>
    <w:lvl w:ilvl="0" w:tplc="782EE0F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2F4E00C3"/>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3" w15:restartNumberingAfterBreak="0">
    <w:nsid w:val="447C0C8D"/>
    <w:multiLevelType w:val="hybridMultilevel"/>
    <w:tmpl w:val="2000E7E8"/>
    <w:lvl w:ilvl="0" w:tplc="9034C18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964404E"/>
    <w:multiLevelType w:val="hybridMultilevel"/>
    <w:tmpl w:val="4586935A"/>
    <w:lvl w:ilvl="0" w:tplc="8CBC80B0">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6" w15:restartNumberingAfterBreak="0">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590F5562"/>
    <w:multiLevelType w:val="multilevel"/>
    <w:tmpl w:val="BBA2AA1E"/>
    <w:lvl w:ilvl="0">
      <w:start w:val="1"/>
      <w:numFmt w:val="decimal"/>
      <w:lvlText w:val="%1."/>
      <w:lvlJc w:val="left"/>
      <w:pPr>
        <w:ind w:left="1279" w:hanging="5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5B367A38"/>
    <w:multiLevelType w:val="multilevel"/>
    <w:tmpl w:val="DCD43082"/>
    <w:lvl w:ilvl="0">
      <w:start w:val="1"/>
      <w:numFmt w:val="decimal"/>
      <w:lvlText w:val="%1."/>
      <w:lvlJc w:val="left"/>
      <w:pPr>
        <w:ind w:left="1260" w:hanging="49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565"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25" w:hanging="2160"/>
      </w:pPr>
      <w:rPr>
        <w:rFonts w:hint="default"/>
      </w:rPr>
    </w:lvl>
  </w:abstractNum>
  <w:abstractNum w:abstractNumId="29" w15:restartNumberingAfterBreak="0">
    <w:nsid w:val="68CD3EBC"/>
    <w:multiLevelType w:val="hybridMultilevel"/>
    <w:tmpl w:val="D3982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414B28"/>
    <w:multiLevelType w:val="multilevel"/>
    <w:tmpl w:val="F0F23D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3625924"/>
    <w:multiLevelType w:val="multilevel"/>
    <w:tmpl w:val="E1C4BAC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2" w15:restartNumberingAfterBreak="0">
    <w:nsid w:val="7ABF48F2"/>
    <w:multiLevelType w:val="hybridMultilevel"/>
    <w:tmpl w:val="6C0A3368"/>
    <w:lvl w:ilvl="0" w:tplc="EEB2C2BE">
      <w:start w:val="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25"/>
  </w:num>
  <w:num w:numId="2">
    <w:abstractNumId w:val="22"/>
  </w:num>
  <w:num w:numId="3">
    <w:abstractNumId w:val="26"/>
  </w:num>
  <w:num w:numId="4">
    <w:abstractNumId w:val="14"/>
  </w:num>
  <w:num w:numId="5">
    <w:abstractNumId w:val="18"/>
  </w:num>
  <w:num w:numId="6">
    <w:abstractNumId w:val="21"/>
  </w:num>
  <w:num w:numId="7">
    <w:abstractNumId w:val="1"/>
  </w:num>
  <w:num w:numId="8">
    <w:abstractNumId w:val="16"/>
  </w:num>
  <w:num w:numId="9">
    <w:abstractNumId w:val="7"/>
  </w:num>
  <w:num w:numId="10">
    <w:abstractNumId w:val="6"/>
  </w:num>
  <w:num w:numId="11">
    <w:abstractNumId w:val="4"/>
  </w:num>
  <w:num w:numId="12">
    <w:abstractNumId w:val="5"/>
  </w:num>
  <w:num w:numId="13">
    <w:abstractNumId w:val="3"/>
  </w:num>
  <w:num w:numId="14">
    <w:abstractNumId w:val="8"/>
  </w:num>
  <w:num w:numId="15">
    <w:abstractNumId w:val="9"/>
  </w:num>
  <w:num w:numId="16">
    <w:abstractNumId w:val="10"/>
  </w:num>
  <w:num w:numId="17">
    <w:abstractNumId w:val="11"/>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1"/>
  </w:num>
  <w:num w:numId="22">
    <w:abstractNumId w:val="2"/>
  </w:num>
  <w:num w:numId="23">
    <w:abstractNumId w:val="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9"/>
  </w:num>
  <w:num w:numId="26">
    <w:abstractNumId w:val="15"/>
  </w:num>
  <w:num w:numId="27">
    <w:abstractNumId w:val="0"/>
  </w:num>
  <w:num w:numId="28">
    <w:abstractNumId w:val="29"/>
  </w:num>
  <w:num w:numId="29">
    <w:abstractNumId w:val="30"/>
  </w:num>
  <w:num w:numId="30">
    <w:abstractNumId w:val="24"/>
  </w:num>
  <w:num w:numId="31">
    <w:abstractNumId w:val="17"/>
  </w:num>
  <w:num w:numId="32">
    <w:abstractNumId w:val="27"/>
  </w:num>
  <w:num w:numId="33">
    <w:abstractNumId w:val="28"/>
  </w:num>
  <w:num w:numId="34">
    <w:abstractNumId w:val="1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81B"/>
    <w:rsid w:val="000B1756"/>
    <w:rsid w:val="002A081B"/>
    <w:rsid w:val="004B5219"/>
    <w:rsid w:val="005903E1"/>
    <w:rsid w:val="006009DF"/>
    <w:rsid w:val="00787677"/>
    <w:rsid w:val="00855968"/>
    <w:rsid w:val="00946C60"/>
    <w:rsid w:val="00AB308B"/>
    <w:rsid w:val="00B35CD6"/>
    <w:rsid w:val="00BE00DB"/>
    <w:rsid w:val="00BF7D16"/>
    <w:rsid w:val="00C55C92"/>
    <w:rsid w:val="00C9676C"/>
    <w:rsid w:val="00D37264"/>
    <w:rsid w:val="00E30425"/>
    <w:rsid w:val="00FA6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A7578-D296-4239-A288-0489344C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33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A633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FA6338"/>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FA6338"/>
    <w:pPr>
      <w:keepNext/>
      <w:jc w:val="center"/>
      <w:outlineLvl w:val="2"/>
    </w:pPr>
    <w:rPr>
      <w:sz w:val="28"/>
      <w:szCs w:val="28"/>
      <w:u w:val="single"/>
    </w:rPr>
  </w:style>
  <w:style w:type="paragraph" w:styleId="4">
    <w:name w:val="heading 4"/>
    <w:basedOn w:val="a"/>
    <w:next w:val="a"/>
    <w:link w:val="40"/>
    <w:uiPriority w:val="9"/>
    <w:semiHidden/>
    <w:unhideWhenUsed/>
    <w:qFormat/>
    <w:rsid w:val="00FA6338"/>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33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FA6338"/>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FA6338"/>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uiPriority w:val="9"/>
    <w:semiHidden/>
    <w:rsid w:val="00FA6338"/>
    <w:rPr>
      <w:rFonts w:ascii="Calibri" w:eastAsia="Times New Roman" w:hAnsi="Calibri" w:cs="Times New Roman"/>
      <w:b/>
      <w:bCs/>
      <w:sz w:val="28"/>
      <w:szCs w:val="28"/>
      <w:lang w:eastAsia="ru-RU"/>
    </w:rPr>
  </w:style>
  <w:style w:type="table" w:styleId="a3">
    <w:name w:val="Table Grid"/>
    <w:basedOn w:val="a1"/>
    <w:uiPriority w:val="59"/>
    <w:rsid w:val="00FA6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FA6338"/>
    <w:rPr>
      <w:rFonts w:ascii="Tahoma" w:hAnsi="Tahoma" w:cs="Tahoma"/>
      <w:sz w:val="16"/>
      <w:szCs w:val="16"/>
    </w:rPr>
  </w:style>
  <w:style w:type="character" w:customStyle="1" w:styleId="a5">
    <w:name w:val="Текст выноски Знак"/>
    <w:basedOn w:val="a0"/>
    <w:link w:val="a4"/>
    <w:uiPriority w:val="99"/>
    <w:semiHidden/>
    <w:rsid w:val="00FA6338"/>
    <w:rPr>
      <w:rFonts w:ascii="Tahoma" w:eastAsia="Times New Roman" w:hAnsi="Tahoma" w:cs="Tahoma"/>
      <w:sz w:val="16"/>
      <w:szCs w:val="16"/>
      <w:lang w:eastAsia="ru-RU"/>
    </w:rPr>
  </w:style>
  <w:style w:type="paragraph" w:styleId="a6">
    <w:name w:val="List Paragraph"/>
    <w:basedOn w:val="a"/>
    <w:uiPriority w:val="34"/>
    <w:qFormat/>
    <w:rsid w:val="00FA6338"/>
    <w:pPr>
      <w:ind w:left="720"/>
      <w:contextualSpacing/>
    </w:pPr>
  </w:style>
  <w:style w:type="paragraph" w:styleId="a7">
    <w:name w:val="Body Text"/>
    <w:basedOn w:val="a"/>
    <w:link w:val="a8"/>
    <w:semiHidden/>
    <w:rsid w:val="00FA6338"/>
    <w:pPr>
      <w:ind w:firstLine="851"/>
      <w:jc w:val="both"/>
    </w:pPr>
    <w:rPr>
      <w:sz w:val="28"/>
    </w:rPr>
  </w:style>
  <w:style w:type="character" w:customStyle="1" w:styleId="a8">
    <w:name w:val="Основной текст Знак"/>
    <w:basedOn w:val="a0"/>
    <w:link w:val="a7"/>
    <w:semiHidden/>
    <w:rsid w:val="00FA6338"/>
    <w:rPr>
      <w:rFonts w:ascii="Times New Roman" w:eastAsia="Times New Roman" w:hAnsi="Times New Roman" w:cs="Times New Roman"/>
      <w:sz w:val="28"/>
      <w:szCs w:val="20"/>
      <w:lang w:eastAsia="ru-RU"/>
    </w:rPr>
  </w:style>
  <w:style w:type="paragraph" w:styleId="21">
    <w:name w:val="Body Text Indent 2"/>
    <w:basedOn w:val="a"/>
    <w:link w:val="22"/>
    <w:semiHidden/>
    <w:rsid w:val="00FA6338"/>
    <w:pPr>
      <w:ind w:firstLine="851"/>
      <w:jc w:val="both"/>
    </w:pPr>
    <w:rPr>
      <w:sz w:val="28"/>
    </w:rPr>
  </w:style>
  <w:style w:type="character" w:customStyle="1" w:styleId="22">
    <w:name w:val="Основной текст с отступом 2 Знак"/>
    <w:basedOn w:val="a0"/>
    <w:link w:val="21"/>
    <w:semiHidden/>
    <w:rsid w:val="00FA6338"/>
    <w:rPr>
      <w:rFonts w:ascii="Times New Roman" w:eastAsia="Times New Roman" w:hAnsi="Times New Roman" w:cs="Times New Roman"/>
      <w:sz w:val="28"/>
      <w:szCs w:val="20"/>
      <w:lang w:eastAsia="ru-RU"/>
    </w:rPr>
  </w:style>
  <w:style w:type="paragraph" w:styleId="31">
    <w:name w:val="Body Text 3"/>
    <w:basedOn w:val="a"/>
    <w:link w:val="32"/>
    <w:uiPriority w:val="99"/>
    <w:unhideWhenUsed/>
    <w:rsid w:val="00FA6338"/>
    <w:pPr>
      <w:spacing w:after="120"/>
      <w:ind w:firstLine="851"/>
      <w:jc w:val="both"/>
    </w:pPr>
    <w:rPr>
      <w:sz w:val="16"/>
      <w:szCs w:val="16"/>
    </w:rPr>
  </w:style>
  <w:style w:type="character" w:customStyle="1" w:styleId="32">
    <w:name w:val="Основной текст 3 Знак"/>
    <w:basedOn w:val="a0"/>
    <w:link w:val="31"/>
    <w:uiPriority w:val="99"/>
    <w:rsid w:val="00FA6338"/>
    <w:rPr>
      <w:rFonts w:ascii="Times New Roman" w:eastAsia="Times New Roman" w:hAnsi="Times New Roman" w:cs="Times New Roman"/>
      <w:sz w:val="16"/>
      <w:szCs w:val="16"/>
      <w:lang w:eastAsia="ru-RU"/>
    </w:rPr>
  </w:style>
  <w:style w:type="paragraph" w:customStyle="1" w:styleId="ConsPlusNormal">
    <w:name w:val="ConsPlusNormal"/>
    <w:rsid w:val="00FA633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FA6338"/>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A6338"/>
    <w:rPr>
      <w:rFonts w:ascii="Times New Roman" w:eastAsia="Times New Roman" w:hAnsi="Times New Roman" w:cs="Times New Roman"/>
      <w:sz w:val="16"/>
      <w:szCs w:val="16"/>
      <w:lang w:eastAsia="ru-RU"/>
    </w:rPr>
  </w:style>
  <w:style w:type="paragraph" w:styleId="a9">
    <w:name w:val="header"/>
    <w:basedOn w:val="a"/>
    <w:link w:val="aa"/>
    <w:uiPriority w:val="99"/>
    <w:rsid w:val="00FA6338"/>
    <w:pPr>
      <w:tabs>
        <w:tab w:val="center" w:pos="4677"/>
        <w:tab w:val="right" w:pos="9355"/>
      </w:tabs>
    </w:pPr>
    <w:rPr>
      <w:sz w:val="28"/>
      <w:szCs w:val="28"/>
    </w:rPr>
  </w:style>
  <w:style w:type="character" w:customStyle="1" w:styleId="aa">
    <w:name w:val="Верхний колонтитул Знак"/>
    <w:basedOn w:val="a0"/>
    <w:link w:val="a9"/>
    <w:uiPriority w:val="99"/>
    <w:rsid w:val="00FA6338"/>
    <w:rPr>
      <w:rFonts w:ascii="Times New Roman" w:eastAsia="Times New Roman" w:hAnsi="Times New Roman" w:cs="Times New Roman"/>
      <w:sz w:val="28"/>
      <w:szCs w:val="28"/>
      <w:lang w:eastAsia="ru-RU"/>
    </w:rPr>
  </w:style>
  <w:style w:type="paragraph" w:styleId="ab">
    <w:name w:val="Body Text Indent"/>
    <w:basedOn w:val="a"/>
    <w:link w:val="ac"/>
    <w:uiPriority w:val="99"/>
    <w:unhideWhenUsed/>
    <w:rsid w:val="00FA6338"/>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FA6338"/>
    <w:rPr>
      <w:rFonts w:ascii="Times New Roman" w:eastAsia="Times New Roman" w:hAnsi="Times New Roman" w:cs="Times New Roman"/>
      <w:sz w:val="28"/>
      <w:szCs w:val="24"/>
      <w:lang w:eastAsia="ru-RU"/>
    </w:rPr>
  </w:style>
  <w:style w:type="paragraph" w:customStyle="1" w:styleId="11">
    <w:name w:val="Знак1 Знак"/>
    <w:basedOn w:val="a"/>
    <w:next w:val="a"/>
    <w:semiHidden/>
    <w:rsid w:val="00FA6338"/>
    <w:pPr>
      <w:spacing w:after="160" w:line="240" w:lineRule="exact"/>
    </w:pPr>
    <w:rPr>
      <w:rFonts w:ascii="Arial" w:hAnsi="Arial" w:cs="Arial"/>
      <w:lang w:val="en-US" w:eastAsia="en-US"/>
    </w:rPr>
  </w:style>
  <w:style w:type="paragraph" w:styleId="ad">
    <w:name w:val="Normal (Web)"/>
    <w:basedOn w:val="a"/>
    <w:uiPriority w:val="99"/>
    <w:semiHidden/>
    <w:unhideWhenUsed/>
    <w:rsid w:val="00FA6338"/>
    <w:pPr>
      <w:spacing w:before="100" w:beforeAutospacing="1" w:after="119"/>
    </w:pPr>
    <w:rPr>
      <w:sz w:val="24"/>
      <w:szCs w:val="24"/>
    </w:rPr>
  </w:style>
  <w:style w:type="character" w:customStyle="1" w:styleId="ae">
    <w:name w:val="Цветовое выделение"/>
    <w:rsid w:val="00FA6338"/>
    <w:rPr>
      <w:b/>
      <w:bCs w:val="0"/>
      <w:color w:val="000080"/>
    </w:rPr>
  </w:style>
  <w:style w:type="character" w:customStyle="1" w:styleId="12">
    <w:name w:val="Знак Знак1"/>
    <w:rsid w:val="00FA6338"/>
    <w:rPr>
      <w:sz w:val="24"/>
      <w:szCs w:val="24"/>
    </w:rPr>
  </w:style>
  <w:style w:type="character" w:styleId="af">
    <w:name w:val="Hyperlink"/>
    <w:uiPriority w:val="99"/>
    <w:unhideWhenUsed/>
    <w:rsid w:val="00FA6338"/>
    <w:rPr>
      <w:color w:val="0563C1"/>
      <w:u w:val="single"/>
    </w:rPr>
  </w:style>
  <w:style w:type="character" w:customStyle="1" w:styleId="af0">
    <w:name w:val="Цветовое выделение для Текст"/>
    <w:rsid w:val="00FA6338"/>
    <w:rPr>
      <w:sz w:val="24"/>
    </w:rPr>
  </w:style>
  <w:style w:type="paragraph" w:styleId="af1">
    <w:name w:val="footer"/>
    <w:basedOn w:val="a"/>
    <w:link w:val="af2"/>
    <w:uiPriority w:val="99"/>
    <w:unhideWhenUsed/>
    <w:rsid w:val="00FA6338"/>
    <w:pPr>
      <w:tabs>
        <w:tab w:val="center" w:pos="4677"/>
        <w:tab w:val="right" w:pos="9355"/>
      </w:tabs>
    </w:pPr>
  </w:style>
  <w:style w:type="character" w:customStyle="1" w:styleId="af2">
    <w:name w:val="Нижний колонтитул Знак"/>
    <w:basedOn w:val="a0"/>
    <w:link w:val="af1"/>
    <w:uiPriority w:val="99"/>
    <w:rsid w:val="00FA6338"/>
    <w:rPr>
      <w:rFonts w:ascii="Times New Roman" w:eastAsia="Times New Roman" w:hAnsi="Times New Roman" w:cs="Times New Roman"/>
      <w:sz w:val="20"/>
      <w:szCs w:val="20"/>
      <w:lang w:eastAsia="ru-RU"/>
    </w:rPr>
  </w:style>
  <w:style w:type="paragraph" w:customStyle="1" w:styleId="ConsPlusNonformat">
    <w:name w:val="ConsPlusNonformat"/>
    <w:uiPriority w:val="99"/>
    <w:rsid w:val="00FA633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ConsNonformat">
    <w:name w:val="ConsNonformat"/>
    <w:uiPriority w:val="99"/>
    <w:rsid w:val="00FA633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23">
    <w:name w:val="Body Text 2"/>
    <w:basedOn w:val="a"/>
    <w:link w:val="24"/>
    <w:uiPriority w:val="99"/>
    <w:semiHidden/>
    <w:unhideWhenUsed/>
    <w:rsid w:val="00FA6338"/>
    <w:pPr>
      <w:spacing w:after="120" w:line="480" w:lineRule="auto"/>
    </w:pPr>
  </w:style>
  <w:style w:type="character" w:customStyle="1" w:styleId="24">
    <w:name w:val="Основной текст 2 Знак"/>
    <w:basedOn w:val="a0"/>
    <w:link w:val="23"/>
    <w:uiPriority w:val="99"/>
    <w:semiHidden/>
    <w:rsid w:val="00FA6338"/>
    <w:rPr>
      <w:rFonts w:ascii="Times New Roman" w:eastAsia="Times New Roman" w:hAnsi="Times New Roman" w:cs="Times New Roman"/>
      <w:sz w:val="20"/>
      <w:szCs w:val="20"/>
      <w:lang w:eastAsia="ru-RU"/>
    </w:rPr>
  </w:style>
  <w:style w:type="paragraph" w:customStyle="1" w:styleId="formattext">
    <w:name w:val="formattext"/>
    <w:basedOn w:val="a"/>
    <w:rsid w:val="00FA6338"/>
    <w:pPr>
      <w:spacing w:before="100" w:beforeAutospacing="1" w:after="100" w:afterAutospacing="1"/>
    </w:pPr>
    <w:rPr>
      <w:sz w:val="24"/>
      <w:szCs w:val="24"/>
    </w:rPr>
  </w:style>
  <w:style w:type="paragraph" w:customStyle="1" w:styleId="ConsPlusTitle">
    <w:name w:val="ConsPlusTitle"/>
    <w:rsid w:val="00FA6338"/>
    <w:pPr>
      <w:widowControl w:val="0"/>
      <w:autoSpaceDE w:val="0"/>
      <w:autoSpaceDN w:val="0"/>
      <w:spacing w:after="0" w:line="240" w:lineRule="auto"/>
    </w:pPr>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garantF1://12064247.0" TargetMode="External"/><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1</Pages>
  <Words>12300</Words>
  <Characters>70115</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dc:creator>
  <cp:keywords/>
  <dc:description/>
  <cp:lastModifiedBy>Общий</cp:lastModifiedBy>
  <cp:revision>6</cp:revision>
  <dcterms:created xsi:type="dcterms:W3CDTF">2023-06-09T07:59:00Z</dcterms:created>
  <dcterms:modified xsi:type="dcterms:W3CDTF">2023-06-13T09:00:00Z</dcterms:modified>
</cp:coreProperties>
</file>